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6795B" w:rsidRDefault="00113B84" w:rsidP="000466EB">
      <w:pPr>
        <w:pStyle w:val="Heading10"/>
        <w:jc w:val="center"/>
        <w:rPr>
          <w:rFonts w:eastAsia="Arial Unicode MS"/>
        </w:rPr>
      </w:pPr>
      <w:r w:rsidRPr="00F6795B">
        <w:rPr>
          <w:rFonts w:eastAsia="Arial Unicode MS"/>
        </w:rPr>
        <w:t>ЈАВНО ПРЕДУЗЕЋЕ «ЕЛЕКТРОПРИВРЕДА СРБИЈЕ» БЕОГРАД</w:t>
      </w:r>
    </w:p>
    <w:p w:rsidR="00210557" w:rsidRPr="00F6795B" w:rsidRDefault="00AF3AF8" w:rsidP="00210557">
      <w:pPr>
        <w:jc w:val="center"/>
        <w:rPr>
          <w:rFonts w:cs="Arial"/>
          <w:b/>
        </w:rPr>
      </w:pPr>
      <w:r w:rsidRPr="00F6795B">
        <w:rPr>
          <w:rFonts w:cs="Arial"/>
          <w:b/>
        </w:rPr>
        <w:t xml:space="preserve">ОГРАНАК </w:t>
      </w:r>
      <w:r w:rsidR="00DD7B15" w:rsidRPr="00F6795B">
        <w:rPr>
          <w:rFonts w:cs="Arial"/>
          <w:b/>
        </w:rPr>
        <w:t>ТЕ-КО КОСТОЛАЦ</w:t>
      </w:r>
    </w:p>
    <w:p w:rsidR="00210557" w:rsidRPr="00F6795B" w:rsidRDefault="00210557" w:rsidP="00210557">
      <w:pPr>
        <w:jc w:val="center"/>
        <w:rPr>
          <w:rFonts w:cs="Arial"/>
          <w:lang w:val="sr-Latn-CS"/>
        </w:rPr>
      </w:pPr>
    </w:p>
    <w:p w:rsidR="00DD7B15" w:rsidRPr="00F6795B" w:rsidRDefault="00DD7B15" w:rsidP="00210557">
      <w:pPr>
        <w:jc w:val="center"/>
        <w:rPr>
          <w:rFonts w:cs="Arial"/>
          <w:lang w:val="sr-Latn-CS"/>
        </w:rPr>
      </w:pPr>
    </w:p>
    <w:p w:rsidR="00210557" w:rsidRPr="00F6795B" w:rsidRDefault="000466EB" w:rsidP="00210557">
      <w:pPr>
        <w:jc w:val="center"/>
        <w:rPr>
          <w:rFonts w:cs="Arial"/>
          <w:lang w:val="ru-RU"/>
        </w:rPr>
      </w:pPr>
      <w:r w:rsidRPr="00F6795B">
        <w:rPr>
          <w:rFonts w:cs="Arial"/>
          <w:noProof/>
          <w:lang w:val="sr-Latn-RS" w:eastAsia="sr-Latn-RS"/>
        </w:rPr>
        <w:drawing>
          <wp:anchor distT="0" distB="0" distL="114300" distR="114300" simplePos="0" relativeHeight="251657216" behindDoc="0" locked="0" layoutInCell="1" allowOverlap="1">
            <wp:simplePos x="0" y="0"/>
            <wp:positionH relativeFrom="column">
              <wp:posOffset>2124075</wp:posOffset>
            </wp:positionH>
            <wp:positionV relativeFrom="paragraph">
              <wp:posOffset>236855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F6795B" w:rsidRDefault="000C3BC2" w:rsidP="000C3BC2">
      <w:pPr>
        <w:jc w:val="left"/>
        <w:rPr>
          <w:rFonts w:cs="Arial"/>
          <w:lang w:val="sr-Latn-CS"/>
        </w:rPr>
      </w:pPr>
      <w:r w:rsidRPr="00F6795B">
        <w:rPr>
          <w:rFonts w:cs="Arial"/>
          <w:lang w:val="sr-Latn-CS"/>
        </w:rPr>
        <w:br w:type="textWrapping" w:clear="all"/>
      </w:r>
    </w:p>
    <w:p w:rsidR="00210557" w:rsidRPr="00F6795B" w:rsidRDefault="00210557" w:rsidP="00210557">
      <w:pPr>
        <w:jc w:val="center"/>
        <w:rPr>
          <w:rFonts w:cs="Arial"/>
          <w:lang w:val="sr-Latn-CS"/>
        </w:rPr>
      </w:pPr>
    </w:p>
    <w:p w:rsidR="00210557" w:rsidRPr="00F6795B" w:rsidRDefault="00210557" w:rsidP="00210557">
      <w:pPr>
        <w:jc w:val="center"/>
        <w:rPr>
          <w:rFonts w:cs="Arial"/>
          <w:b/>
          <w:lang w:val="sr-Latn-CS"/>
        </w:rPr>
      </w:pPr>
    </w:p>
    <w:p w:rsidR="00210557" w:rsidRPr="00F6795B" w:rsidRDefault="00210557" w:rsidP="00874F5B">
      <w:pPr>
        <w:jc w:val="center"/>
        <w:rPr>
          <w:rFonts w:cs="Arial"/>
          <w:b/>
          <w:lang w:val="ru-RU"/>
        </w:rPr>
      </w:pPr>
      <w:bookmarkStart w:id="0" w:name="_Toc441215596"/>
      <w:bookmarkStart w:id="1" w:name="_Toc441651535"/>
      <w:bookmarkStart w:id="2" w:name="_Toc442559872"/>
      <w:r w:rsidRPr="00F6795B">
        <w:rPr>
          <w:rFonts w:cs="Arial"/>
          <w:b/>
          <w:lang w:val="ru-RU"/>
        </w:rPr>
        <w:t>КОНКУРСНА ДОКУМЕНТАЦИЈА</w:t>
      </w:r>
      <w:bookmarkEnd w:id="0"/>
      <w:bookmarkEnd w:id="1"/>
      <w:bookmarkEnd w:id="2"/>
    </w:p>
    <w:p w:rsidR="00210557" w:rsidRPr="00F6795B" w:rsidRDefault="00D516F7" w:rsidP="00210557">
      <w:pPr>
        <w:jc w:val="center"/>
        <w:rPr>
          <w:rFonts w:cs="Arial"/>
          <w:lang w:val="ru-RU"/>
        </w:rPr>
      </w:pPr>
      <w:r w:rsidRPr="00F6795B">
        <w:rPr>
          <w:rFonts w:cs="Arial"/>
          <w:lang w:val="sr-Cyrl-CS"/>
        </w:rPr>
        <w:t xml:space="preserve">за подношење понуда </w:t>
      </w:r>
      <w:r w:rsidR="00210557" w:rsidRPr="00F6795B">
        <w:rPr>
          <w:rFonts w:cs="Arial"/>
          <w:lang w:val="ru-RU"/>
        </w:rPr>
        <w:t xml:space="preserve">у </w:t>
      </w:r>
      <w:r w:rsidR="00D34466" w:rsidRPr="00F6795B">
        <w:rPr>
          <w:rFonts w:cs="Arial"/>
        </w:rPr>
        <w:t xml:space="preserve">oтвореном </w:t>
      </w:r>
      <w:r w:rsidR="00210557" w:rsidRPr="00F6795B">
        <w:rPr>
          <w:rFonts w:cs="Arial"/>
          <w:lang w:val="ru-RU"/>
        </w:rPr>
        <w:t xml:space="preserve">поступку </w:t>
      </w:r>
    </w:p>
    <w:p w:rsidR="00210557" w:rsidRPr="00F6795B" w:rsidRDefault="00210557" w:rsidP="00874F5B">
      <w:pPr>
        <w:jc w:val="center"/>
        <w:rPr>
          <w:rFonts w:cs="Arial"/>
          <w:lang w:val="sr-Cyrl-CS"/>
        </w:rPr>
      </w:pPr>
      <w:bookmarkStart w:id="3" w:name="_Toc441215597"/>
      <w:bookmarkStart w:id="4" w:name="_Toc441651536"/>
      <w:bookmarkStart w:id="5" w:name="_Toc442559873"/>
      <w:r w:rsidRPr="00F6795B">
        <w:rPr>
          <w:rFonts w:cs="Arial"/>
          <w:lang w:val="ru-RU"/>
        </w:rPr>
        <w:t xml:space="preserve">за јавну набавку </w:t>
      </w:r>
      <w:r w:rsidR="00383205" w:rsidRPr="00F6795B">
        <w:rPr>
          <w:rFonts w:cs="Arial"/>
          <w:lang w:val="ru-RU"/>
        </w:rPr>
        <w:t>услуга</w:t>
      </w:r>
      <w:r w:rsidRPr="00F6795B">
        <w:rPr>
          <w:rFonts w:cs="Arial"/>
          <w:lang w:val="ru-RU"/>
        </w:rPr>
        <w:t xml:space="preserve"> бр</w:t>
      </w:r>
      <w:bookmarkEnd w:id="3"/>
      <w:bookmarkEnd w:id="4"/>
      <w:bookmarkEnd w:id="5"/>
      <w:r w:rsidR="00113B84" w:rsidRPr="00F6795B">
        <w:rPr>
          <w:rFonts w:cs="Arial"/>
          <w:lang w:val="ru-RU"/>
        </w:rPr>
        <w:t>.</w:t>
      </w:r>
      <w:r w:rsidR="00603A62" w:rsidRPr="00CF2411">
        <w:rPr>
          <w:rFonts w:cs="Arial"/>
          <w:b/>
          <w:lang w:val="sr-Cyrl-CS"/>
        </w:rPr>
        <w:t>ЈН/</w:t>
      </w:r>
      <w:r w:rsidR="00C75AAC">
        <w:rPr>
          <w:rFonts w:cs="Arial"/>
          <w:b/>
          <w:lang w:val="sr-Cyrl-CS"/>
        </w:rPr>
        <w:t>3100/0641/2019</w:t>
      </w:r>
    </w:p>
    <w:p w:rsidR="00210557" w:rsidRPr="00F6795B" w:rsidRDefault="00210557" w:rsidP="00874F5B">
      <w:pPr>
        <w:rPr>
          <w:rFonts w:cs="Arial"/>
          <w:lang w:val="ru-RU"/>
        </w:rPr>
      </w:pPr>
    </w:p>
    <w:p w:rsidR="00210557" w:rsidRPr="00F6795B" w:rsidRDefault="00210557" w:rsidP="00210557">
      <w:pPr>
        <w:jc w:val="center"/>
        <w:rPr>
          <w:rFonts w:cs="Arial"/>
          <w:lang w:val="ru-RU"/>
        </w:rPr>
      </w:pPr>
    </w:p>
    <w:p w:rsidR="00210557" w:rsidRPr="00F6795B" w:rsidRDefault="00C75AAC" w:rsidP="00210557">
      <w:pPr>
        <w:pStyle w:val="Title"/>
        <w:spacing w:before="0"/>
        <w:rPr>
          <w:rFonts w:cs="Arial"/>
          <w:sz w:val="22"/>
          <w:szCs w:val="22"/>
        </w:rPr>
      </w:pPr>
      <w:r>
        <w:rPr>
          <w:rFonts w:cs="Arial"/>
          <w:sz w:val="22"/>
          <w:szCs w:val="22"/>
        </w:rPr>
        <w:t>РЕКОНСТРУКЦИЈА СИСТЕМА ПРИПРЕМЕ И ТРАНСПОРТА ЕФ ПЕПЕЛА И ОБЕЗБЕЂИВАЊЕ РЕНДУДАНТНОСТИ</w:t>
      </w:r>
    </w:p>
    <w:p w:rsidR="00210557" w:rsidRPr="00F6795B" w:rsidRDefault="00210557" w:rsidP="00165A71">
      <w:pPr>
        <w:pStyle w:val="Title"/>
        <w:spacing w:before="0"/>
        <w:jc w:val="both"/>
        <w:rPr>
          <w:rFonts w:cs="Arial"/>
          <w:i/>
          <w:sz w:val="22"/>
          <w:szCs w:val="22"/>
        </w:rPr>
      </w:pPr>
    </w:p>
    <w:p w:rsidR="00210557" w:rsidRPr="00F6795B" w:rsidRDefault="00210557" w:rsidP="00210557">
      <w:pPr>
        <w:pStyle w:val="Title"/>
        <w:spacing w:before="0"/>
        <w:rPr>
          <w:rFonts w:cs="Arial"/>
          <w:sz w:val="22"/>
          <w:szCs w:val="22"/>
        </w:rPr>
      </w:pPr>
    </w:p>
    <w:p w:rsidR="00210557" w:rsidRPr="00F6795B" w:rsidRDefault="00210557" w:rsidP="00210557">
      <w:pPr>
        <w:pStyle w:val="Title"/>
        <w:spacing w:before="0"/>
        <w:rPr>
          <w:rFonts w:cs="Arial"/>
          <w:b w:val="0"/>
          <w:sz w:val="22"/>
          <w:szCs w:val="22"/>
        </w:rPr>
      </w:pPr>
    </w:p>
    <w:p w:rsidR="009642F1" w:rsidRPr="00F6795B" w:rsidRDefault="009642F1" w:rsidP="00CF2411">
      <w:pPr>
        <w:jc w:val="center"/>
        <w:rPr>
          <w:rFonts w:eastAsia="Arial Unicode MS" w:cs="Arial"/>
          <w:b/>
          <w:kern w:val="2"/>
          <w:lang w:val="ru-RU"/>
        </w:rPr>
      </w:pPr>
      <w:r w:rsidRPr="00F6795B">
        <w:rPr>
          <w:rFonts w:eastAsia="Arial Unicode MS" w:cs="Arial"/>
          <w:b/>
          <w:kern w:val="2"/>
          <w:lang w:val="ru-RU"/>
        </w:rPr>
        <w:t>К О М И С И Ј А</w:t>
      </w:r>
    </w:p>
    <w:p w:rsidR="009642F1" w:rsidRPr="00F6795B" w:rsidRDefault="009642F1" w:rsidP="00CF2411">
      <w:pPr>
        <w:jc w:val="center"/>
        <w:rPr>
          <w:rFonts w:eastAsia="Arial Unicode MS" w:cs="Arial"/>
          <w:kern w:val="2"/>
          <w:lang w:val="ru-RU"/>
        </w:rPr>
      </w:pPr>
      <w:r w:rsidRPr="00F6795B">
        <w:rPr>
          <w:rFonts w:eastAsia="Arial Unicode MS" w:cs="Arial"/>
          <w:kern w:val="2"/>
          <w:lang w:val="ru-RU"/>
        </w:rPr>
        <w:t xml:space="preserve">за спровођење </w:t>
      </w:r>
      <w:r w:rsidR="00603A62" w:rsidRPr="00CF2411">
        <w:rPr>
          <w:rFonts w:eastAsia="Arial Unicode MS" w:cs="Arial"/>
          <w:b/>
          <w:kern w:val="2"/>
          <w:lang w:val="ru-RU"/>
        </w:rPr>
        <w:t>ЈН/</w:t>
      </w:r>
      <w:r w:rsidR="00C75AAC">
        <w:rPr>
          <w:rFonts w:eastAsia="Arial Unicode MS" w:cs="Arial"/>
          <w:b/>
          <w:kern w:val="2"/>
          <w:lang w:val="ru-RU"/>
        </w:rPr>
        <w:t>3100/0641/2019</w:t>
      </w:r>
    </w:p>
    <w:p w:rsidR="009642F1" w:rsidRPr="00955EC1" w:rsidRDefault="009642F1" w:rsidP="00CF2411">
      <w:pPr>
        <w:jc w:val="center"/>
        <w:rPr>
          <w:rFonts w:eastAsia="Arial Unicode MS" w:cs="Arial"/>
          <w:kern w:val="2"/>
        </w:rPr>
      </w:pPr>
      <w:r w:rsidRPr="00F6795B">
        <w:rPr>
          <w:rFonts w:eastAsia="Arial Unicode MS" w:cs="Arial"/>
          <w:kern w:val="2"/>
          <w:lang w:val="ru-RU"/>
        </w:rPr>
        <w:t>формирана Решењем бр.</w:t>
      </w:r>
      <w:r w:rsidR="004B5985" w:rsidRPr="00F6795B">
        <w:rPr>
          <w:rFonts w:eastAsia="Arial Unicode MS" w:cs="Arial"/>
          <w:kern w:val="2"/>
        </w:rPr>
        <w:t>E.05.01.</w:t>
      </w:r>
      <w:r w:rsidR="00955EC1">
        <w:rPr>
          <w:rFonts w:eastAsia="Arial Unicode MS" w:cs="Arial"/>
          <w:kern w:val="2"/>
        </w:rPr>
        <w:t>-</w:t>
      </w:r>
      <w:r w:rsidR="006F4F64">
        <w:rPr>
          <w:rFonts w:eastAsia="Arial Unicode MS" w:cs="Arial"/>
          <w:kern w:val="2"/>
          <w:lang w:val="sr-Latn-RS"/>
        </w:rPr>
        <w:t>403053</w:t>
      </w:r>
      <w:r w:rsidR="006549F0">
        <w:rPr>
          <w:rFonts w:eastAsia="Arial Unicode MS" w:cs="Arial"/>
          <w:kern w:val="2"/>
        </w:rPr>
        <w:t>/3</w:t>
      </w:r>
      <w:r w:rsidR="00F84F05">
        <w:rPr>
          <w:rFonts w:eastAsia="Arial Unicode MS" w:cs="Arial"/>
          <w:kern w:val="2"/>
        </w:rPr>
        <w:t>-19</w:t>
      </w:r>
    </w:p>
    <w:p w:rsidR="009642F1" w:rsidRPr="00F6795B" w:rsidRDefault="009642F1" w:rsidP="00CF2411">
      <w:pPr>
        <w:pStyle w:val="Title"/>
        <w:spacing w:before="0"/>
        <w:rPr>
          <w:rFonts w:cs="Arial"/>
          <w:b w:val="0"/>
          <w:sz w:val="22"/>
          <w:szCs w:val="22"/>
        </w:rPr>
      </w:pPr>
    </w:p>
    <w:p w:rsidR="009642F1" w:rsidRPr="00F6795B" w:rsidRDefault="009642F1" w:rsidP="00CF2411">
      <w:pPr>
        <w:pStyle w:val="Title"/>
        <w:tabs>
          <w:tab w:val="left" w:pos="7035"/>
        </w:tabs>
        <w:spacing w:before="0"/>
        <w:rPr>
          <w:rFonts w:cs="Arial"/>
          <w:b w:val="0"/>
          <w:sz w:val="22"/>
          <w:szCs w:val="22"/>
        </w:rPr>
      </w:pPr>
      <w:r w:rsidRPr="00F6795B">
        <w:rPr>
          <w:rFonts w:cs="Arial"/>
          <w:b w:val="0"/>
          <w:sz w:val="22"/>
          <w:szCs w:val="22"/>
        </w:rPr>
        <w:t>____________________________</w:t>
      </w:r>
    </w:p>
    <w:p w:rsidR="00210557" w:rsidRPr="00F6795B" w:rsidRDefault="00113B84" w:rsidP="00CF2411">
      <w:pPr>
        <w:pStyle w:val="Title"/>
        <w:spacing w:before="0"/>
        <w:rPr>
          <w:rFonts w:cs="Arial"/>
          <w:b w:val="0"/>
          <w:sz w:val="22"/>
          <w:szCs w:val="22"/>
        </w:rPr>
      </w:pPr>
      <w:r w:rsidRPr="00F6795B">
        <w:rPr>
          <w:rFonts w:cs="Arial"/>
          <w:b w:val="0"/>
          <w:i/>
          <w:sz w:val="22"/>
          <w:szCs w:val="22"/>
        </w:rPr>
        <w:t>(потпис члана Комисије)</w:t>
      </w:r>
    </w:p>
    <w:p w:rsidR="00210557" w:rsidRPr="00F6795B" w:rsidRDefault="00210557" w:rsidP="00210557">
      <w:pPr>
        <w:pStyle w:val="Title"/>
        <w:spacing w:before="0"/>
        <w:rPr>
          <w:rFonts w:cs="Arial"/>
          <w:b w:val="0"/>
          <w:sz w:val="22"/>
          <w:szCs w:val="22"/>
        </w:rPr>
      </w:pPr>
    </w:p>
    <w:p w:rsidR="00150FCE" w:rsidRPr="00F6795B" w:rsidRDefault="00150FCE" w:rsidP="000C50A0">
      <w:pPr>
        <w:pStyle w:val="BodyText"/>
        <w:spacing w:before="0"/>
        <w:jc w:val="center"/>
        <w:rPr>
          <w:rFonts w:cs="Arial"/>
          <w:sz w:val="22"/>
          <w:szCs w:val="22"/>
          <w:lang w:val="ru-RU"/>
        </w:rPr>
      </w:pPr>
    </w:p>
    <w:p w:rsidR="00150FCE" w:rsidRPr="00F6795B" w:rsidRDefault="00150FCE" w:rsidP="000C50A0">
      <w:pPr>
        <w:pStyle w:val="BodyText"/>
        <w:spacing w:before="0"/>
        <w:jc w:val="center"/>
        <w:rPr>
          <w:rFonts w:cs="Arial"/>
          <w:sz w:val="22"/>
          <w:szCs w:val="22"/>
          <w:lang w:val="ru-RU"/>
        </w:rPr>
      </w:pPr>
    </w:p>
    <w:p w:rsidR="00150FCE" w:rsidRPr="00F6795B" w:rsidRDefault="00150FCE" w:rsidP="000C50A0">
      <w:pPr>
        <w:pStyle w:val="BodyText"/>
        <w:spacing w:before="0"/>
        <w:jc w:val="center"/>
        <w:rPr>
          <w:rFonts w:cs="Arial"/>
          <w:sz w:val="22"/>
          <w:szCs w:val="22"/>
          <w:lang w:val="ru-RU"/>
        </w:rPr>
      </w:pPr>
    </w:p>
    <w:p w:rsidR="00EB2C6E" w:rsidRPr="00F6795B" w:rsidRDefault="00EB2C6E" w:rsidP="000C50A0">
      <w:pPr>
        <w:spacing w:before="0"/>
        <w:jc w:val="center"/>
        <w:rPr>
          <w:rFonts w:eastAsia="Arial Unicode MS" w:cs="Arial"/>
          <w:kern w:val="2"/>
          <w:lang w:val="ru-RU"/>
        </w:rPr>
      </w:pPr>
      <w:r w:rsidRPr="00F6795B">
        <w:rPr>
          <w:rFonts w:eastAsia="Arial Unicode MS" w:cs="Arial"/>
          <w:kern w:val="2"/>
          <w:lang w:val="ru-RU"/>
        </w:rPr>
        <w:t xml:space="preserve">(заведено у ЈП ЕПС број </w:t>
      </w:r>
      <w:r w:rsidR="004B5985" w:rsidRPr="00F6795B">
        <w:rPr>
          <w:rFonts w:eastAsia="Arial Unicode MS" w:cs="Arial"/>
          <w:kern w:val="2"/>
        </w:rPr>
        <w:t>E.05.01.-</w:t>
      </w:r>
      <w:r w:rsidR="00CF2411">
        <w:rPr>
          <w:rFonts w:eastAsia="Arial Unicode MS" w:cs="Arial"/>
          <w:kern w:val="2"/>
        </w:rPr>
        <w:t>______</w:t>
      </w:r>
      <w:r w:rsidR="006549F0">
        <w:rPr>
          <w:rFonts w:eastAsia="Arial Unicode MS" w:cs="Arial"/>
          <w:kern w:val="2"/>
        </w:rPr>
        <w:t>/6-19</w:t>
      </w:r>
      <w:r w:rsidRPr="00F6795B">
        <w:rPr>
          <w:rFonts w:eastAsia="Arial Unicode MS" w:cs="Arial"/>
          <w:kern w:val="2"/>
          <w:lang w:val="ru-RU"/>
        </w:rPr>
        <w:t xml:space="preserve"> од </w:t>
      </w:r>
      <w:r w:rsidR="00CF2411">
        <w:rPr>
          <w:rFonts w:eastAsia="Arial Unicode MS" w:cs="Arial"/>
          <w:kern w:val="2"/>
        </w:rPr>
        <w:t>_______</w:t>
      </w:r>
      <w:r w:rsidR="00955EC1">
        <w:rPr>
          <w:rFonts w:eastAsia="Arial Unicode MS" w:cs="Arial"/>
          <w:kern w:val="2"/>
        </w:rPr>
        <w:t>.</w:t>
      </w:r>
      <w:r w:rsidR="00572B88" w:rsidRPr="00F6795B">
        <w:rPr>
          <w:rFonts w:eastAsia="Arial Unicode MS" w:cs="Arial"/>
          <w:kern w:val="2"/>
          <w:lang w:val="ru-RU"/>
        </w:rPr>
        <w:t>201</w:t>
      </w:r>
      <w:r w:rsidR="006549F0">
        <w:rPr>
          <w:rFonts w:eastAsia="Arial Unicode MS" w:cs="Arial"/>
          <w:kern w:val="2"/>
          <w:lang w:val="ru-RU"/>
        </w:rPr>
        <w:t>9</w:t>
      </w:r>
      <w:r w:rsidR="00413BCE" w:rsidRPr="00F6795B">
        <w:rPr>
          <w:rFonts w:eastAsia="Arial Unicode MS" w:cs="Arial"/>
          <w:kern w:val="2"/>
          <w:lang w:val="ru-RU"/>
        </w:rPr>
        <w:t>.</w:t>
      </w:r>
      <w:r w:rsidRPr="00F6795B">
        <w:rPr>
          <w:rFonts w:eastAsia="Arial Unicode MS" w:cs="Arial"/>
          <w:kern w:val="2"/>
          <w:lang w:val="ru-RU"/>
        </w:rPr>
        <w:t xml:space="preserve"> године)</w:t>
      </w:r>
    </w:p>
    <w:p w:rsidR="000C50A0" w:rsidRPr="00F6795B" w:rsidRDefault="000C50A0" w:rsidP="000C50A0">
      <w:pPr>
        <w:spacing w:before="0"/>
        <w:jc w:val="center"/>
        <w:rPr>
          <w:rFonts w:eastAsia="Arial Unicode MS" w:cs="Arial"/>
          <w:kern w:val="2"/>
          <w:lang w:val="ru-RU"/>
        </w:rPr>
      </w:pPr>
    </w:p>
    <w:p w:rsidR="00A3774E" w:rsidRPr="00F6795B" w:rsidRDefault="00A3774E" w:rsidP="000C50A0">
      <w:pPr>
        <w:pStyle w:val="BodyText"/>
        <w:spacing w:before="0"/>
        <w:jc w:val="center"/>
        <w:rPr>
          <w:rFonts w:cs="Arial"/>
          <w:sz w:val="22"/>
          <w:szCs w:val="22"/>
        </w:rPr>
      </w:pPr>
    </w:p>
    <w:p w:rsidR="00C53AC6" w:rsidRPr="00F6795B" w:rsidRDefault="00C53AC6" w:rsidP="000C50A0">
      <w:pPr>
        <w:pStyle w:val="BodyText"/>
        <w:spacing w:before="0"/>
        <w:jc w:val="center"/>
        <w:rPr>
          <w:rFonts w:cs="Arial"/>
          <w:sz w:val="22"/>
          <w:szCs w:val="22"/>
        </w:rPr>
      </w:pPr>
    </w:p>
    <w:p w:rsidR="00C53AC6" w:rsidRPr="00F6795B" w:rsidRDefault="00C53AC6" w:rsidP="000C50A0">
      <w:pPr>
        <w:pStyle w:val="BodyText"/>
        <w:spacing w:before="0"/>
        <w:jc w:val="center"/>
        <w:rPr>
          <w:rFonts w:cs="Arial"/>
          <w:sz w:val="22"/>
          <w:szCs w:val="22"/>
        </w:rPr>
      </w:pPr>
    </w:p>
    <w:p w:rsidR="00C53AC6" w:rsidRPr="00F6795B" w:rsidRDefault="00C53AC6" w:rsidP="000C50A0">
      <w:pPr>
        <w:pStyle w:val="BodyText"/>
        <w:spacing w:before="0"/>
        <w:jc w:val="center"/>
        <w:rPr>
          <w:rFonts w:cs="Arial"/>
          <w:sz w:val="22"/>
          <w:szCs w:val="22"/>
          <w:lang w:val="ru-RU"/>
        </w:rPr>
      </w:pPr>
    </w:p>
    <w:p w:rsidR="000C50A0" w:rsidRPr="00F6795B" w:rsidRDefault="000C50A0" w:rsidP="000C50A0">
      <w:pPr>
        <w:pStyle w:val="BodyText"/>
        <w:spacing w:before="0"/>
        <w:jc w:val="center"/>
        <w:rPr>
          <w:rFonts w:cs="Arial"/>
          <w:sz w:val="22"/>
          <w:szCs w:val="22"/>
          <w:lang w:val="ru-RU"/>
        </w:rPr>
      </w:pPr>
    </w:p>
    <w:p w:rsidR="00113B84" w:rsidRPr="00F6795B" w:rsidRDefault="00165A71" w:rsidP="003E13A2">
      <w:pPr>
        <w:spacing w:before="0"/>
        <w:jc w:val="center"/>
        <w:rPr>
          <w:rFonts w:cs="Arial"/>
          <w:b/>
        </w:rPr>
      </w:pPr>
      <w:r w:rsidRPr="00F6795B">
        <w:rPr>
          <w:rFonts w:cs="Arial"/>
          <w:lang w:val="ru-RU"/>
        </w:rPr>
        <w:t>Костолац,</w:t>
      </w:r>
      <w:r w:rsidR="00C75AAC">
        <w:rPr>
          <w:rFonts w:cs="Arial"/>
          <w:lang w:val="sr-Cyrl-RS"/>
        </w:rPr>
        <w:t>децембар</w:t>
      </w:r>
      <w:r w:rsidR="00CF2411">
        <w:rPr>
          <w:rFonts w:cs="Arial"/>
        </w:rPr>
        <w:t xml:space="preserve"> </w:t>
      </w:r>
      <w:r w:rsidR="004276AD" w:rsidRPr="00F6795B">
        <w:rPr>
          <w:rFonts w:cs="Arial"/>
          <w:i/>
          <w:lang w:val="ru-RU"/>
        </w:rPr>
        <w:t xml:space="preserve"> </w:t>
      </w:r>
      <w:r w:rsidR="006549F0">
        <w:rPr>
          <w:rFonts w:cs="Arial"/>
          <w:lang w:val="ru-RU"/>
        </w:rPr>
        <w:t>2019</w:t>
      </w:r>
      <w:r w:rsidR="001F62BF" w:rsidRPr="00F6795B">
        <w:rPr>
          <w:rFonts w:cs="Arial"/>
          <w:lang w:val="ru-RU"/>
        </w:rPr>
        <w:t xml:space="preserve">. </w:t>
      </w:r>
      <w:r w:rsidR="00210557" w:rsidRPr="00F6795B">
        <w:rPr>
          <w:rFonts w:cs="Arial"/>
          <w:lang w:val="ru-RU"/>
        </w:rPr>
        <w:t>г</w:t>
      </w:r>
      <w:r w:rsidR="001F62BF" w:rsidRPr="00F6795B">
        <w:rPr>
          <w:rFonts w:cs="Arial"/>
          <w:lang w:val="ru-RU"/>
        </w:rPr>
        <w:t>одине</w:t>
      </w:r>
      <w:r w:rsidR="00113B84" w:rsidRPr="00F6795B">
        <w:rPr>
          <w:rFonts w:cs="Arial"/>
          <w:i/>
        </w:rPr>
        <w:t xml:space="preserve">           </w:t>
      </w:r>
      <w:r w:rsidRPr="00F6795B">
        <w:rPr>
          <w:rFonts w:cs="Arial"/>
          <w:i/>
        </w:rPr>
        <w:t xml:space="preserve">                               </w:t>
      </w:r>
    </w:p>
    <w:p w:rsidR="000C50A0" w:rsidRPr="00F6795B" w:rsidRDefault="000C50A0" w:rsidP="000C50A0">
      <w:pPr>
        <w:spacing w:before="0"/>
        <w:jc w:val="center"/>
        <w:rPr>
          <w:rFonts w:cs="Arial"/>
          <w:b/>
          <w:lang w:val="ru-RU"/>
        </w:rPr>
      </w:pPr>
    </w:p>
    <w:p w:rsidR="00261778" w:rsidRPr="00F6795B" w:rsidRDefault="000C50A0" w:rsidP="000C50A0">
      <w:pPr>
        <w:spacing w:before="0"/>
        <w:rPr>
          <w:rFonts w:eastAsia="TimesNewRomanPSMT" w:cs="Arial"/>
          <w:kern w:val="2"/>
          <w:lang w:val="ru-RU"/>
        </w:rPr>
      </w:pPr>
      <w:r w:rsidRPr="00F6795B">
        <w:rPr>
          <w:rFonts w:eastAsia="TimesNewRomanPSMT" w:cs="Arial"/>
          <w:kern w:val="2"/>
          <w:lang w:val="ru-RU"/>
        </w:rPr>
        <w:br w:type="page"/>
      </w:r>
      <w:r w:rsidR="00261778" w:rsidRPr="00F6795B">
        <w:rPr>
          <w:rFonts w:eastAsia="TimesNewRomanPSMT" w:cs="Arial"/>
          <w:kern w:val="2"/>
          <w:lang w:val="ru-RU"/>
        </w:rPr>
        <w:lastRenderedPageBreak/>
        <w:t>На основу чл</w:t>
      </w:r>
      <w:r w:rsidR="00472BF8" w:rsidRPr="00F6795B">
        <w:rPr>
          <w:rFonts w:eastAsia="TimesNewRomanPSMT" w:cs="Arial"/>
          <w:kern w:val="2"/>
          <w:lang w:val="ru-RU"/>
        </w:rPr>
        <w:t>ана</w:t>
      </w:r>
      <w:r w:rsidR="00261778" w:rsidRPr="00F6795B">
        <w:rPr>
          <w:rFonts w:eastAsia="TimesNewRomanPSMT" w:cs="Arial"/>
          <w:kern w:val="2"/>
          <w:lang w:val="ru-RU"/>
        </w:rPr>
        <w:t xml:space="preserve"> 3</w:t>
      </w:r>
      <w:r w:rsidR="00D34466" w:rsidRPr="00F6795B">
        <w:rPr>
          <w:rFonts w:eastAsia="TimesNewRomanPSMT" w:cs="Arial"/>
          <w:kern w:val="2"/>
          <w:lang w:val="ru-RU"/>
        </w:rPr>
        <w:t>2</w:t>
      </w:r>
      <w:r w:rsidR="009D3699" w:rsidRPr="00F6795B">
        <w:rPr>
          <w:rFonts w:eastAsia="TimesNewRomanPSMT" w:cs="Arial"/>
          <w:kern w:val="2"/>
          <w:lang w:val="ru-RU"/>
        </w:rPr>
        <w:t>,</w:t>
      </w:r>
      <w:r w:rsidR="00D34466" w:rsidRPr="00F6795B">
        <w:rPr>
          <w:rFonts w:eastAsia="TimesNewRomanPSMT" w:cs="Arial"/>
          <w:kern w:val="2"/>
          <w:lang w:val="ru-RU"/>
        </w:rPr>
        <w:t>50</w:t>
      </w:r>
      <w:r w:rsidR="009D3699" w:rsidRPr="00F6795B">
        <w:rPr>
          <w:rFonts w:eastAsia="TimesNewRomanPSMT" w:cs="Arial"/>
          <w:kern w:val="2"/>
          <w:lang w:val="ru-RU"/>
        </w:rPr>
        <w:t xml:space="preserve"> и </w:t>
      </w:r>
      <w:r w:rsidR="00D34466" w:rsidRPr="00F6795B">
        <w:rPr>
          <w:rFonts w:eastAsia="TimesNewRomanPSMT" w:cs="Arial"/>
          <w:kern w:val="2"/>
          <w:lang w:val="ru-RU"/>
        </w:rPr>
        <w:t>61</w:t>
      </w:r>
      <w:r w:rsidR="009D3699" w:rsidRPr="00F6795B">
        <w:rPr>
          <w:rFonts w:eastAsia="TimesNewRomanPSMT" w:cs="Arial"/>
          <w:kern w:val="2"/>
          <w:lang w:val="ru-RU"/>
        </w:rPr>
        <w:t>.</w:t>
      </w:r>
      <w:r w:rsidR="00261778" w:rsidRPr="00F6795B">
        <w:rPr>
          <w:rFonts w:eastAsia="TimesNewRomanPSMT" w:cs="Arial"/>
          <w:kern w:val="2"/>
          <w:lang w:val="ru-RU"/>
        </w:rPr>
        <w:t xml:space="preserve"> Закона о јавним набавкама („Сл. гласник РС” бр. </w:t>
      </w:r>
      <w:r w:rsidR="00750519" w:rsidRPr="00F6795B">
        <w:rPr>
          <w:rFonts w:eastAsia="TimesNewRomanPSMT" w:cs="Arial"/>
          <w:kern w:val="2"/>
          <w:lang w:val="ru-RU"/>
        </w:rPr>
        <w:t>124/</w:t>
      </w:r>
      <w:r w:rsidR="009060E7" w:rsidRPr="00F6795B">
        <w:rPr>
          <w:rFonts w:eastAsia="TimesNewRomanPSMT" w:cs="Arial"/>
          <w:kern w:val="2"/>
          <w:lang w:val="ru-RU"/>
        </w:rPr>
        <w:t>12, 14/15 и 68/15</w:t>
      </w:r>
      <w:r w:rsidR="000F57ED" w:rsidRPr="00F6795B">
        <w:rPr>
          <w:rFonts w:eastAsia="TimesNewRomanPSMT" w:cs="Arial"/>
          <w:kern w:val="2"/>
          <w:lang w:val="ru-RU"/>
        </w:rPr>
        <w:t>, у даљем тексту</w:t>
      </w:r>
      <w:r w:rsidR="005C7CDE" w:rsidRPr="00F6795B">
        <w:rPr>
          <w:rFonts w:eastAsia="TimesNewRomanPSMT" w:cs="Arial"/>
          <w:kern w:val="2"/>
          <w:lang w:val="ru-RU"/>
        </w:rPr>
        <w:t xml:space="preserve"> </w:t>
      </w:r>
      <w:r w:rsidR="00BA1E63" w:rsidRPr="00F6795B">
        <w:rPr>
          <w:rFonts w:eastAsia="Calibri" w:cs="Arial"/>
          <w:bCs/>
          <w:lang w:val="ru-RU"/>
        </w:rPr>
        <w:t>Закон</w:t>
      </w:r>
      <w:r w:rsidR="00261778" w:rsidRPr="00F6795B">
        <w:rPr>
          <w:rFonts w:eastAsia="TimesNewRomanPSMT" w:cs="Arial"/>
          <w:kern w:val="2"/>
          <w:lang w:val="ru-RU"/>
        </w:rPr>
        <w:t>),чл</w:t>
      </w:r>
      <w:r w:rsidR="00472BF8" w:rsidRPr="00F6795B">
        <w:rPr>
          <w:rFonts w:eastAsia="TimesNewRomanPSMT" w:cs="Arial"/>
          <w:kern w:val="2"/>
          <w:lang w:val="ru-RU"/>
        </w:rPr>
        <w:t>ана</w:t>
      </w:r>
      <w:r w:rsidR="00EC5BB4" w:rsidRPr="00F6795B">
        <w:rPr>
          <w:rFonts w:eastAsia="TimesNewRomanPSMT" w:cs="Arial"/>
          <w:kern w:val="2"/>
          <w:lang w:val="ru-RU"/>
        </w:rPr>
        <w:t xml:space="preserve"> </w:t>
      </w:r>
      <w:r w:rsidR="00D34466" w:rsidRPr="00F6795B">
        <w:rPr>
          <w:rFonts w:eastAsia="TimesNewRomanPSMT" w:cs="Arial"/>
          <w:kern w:val="2"/>
          <w:lang w:val="ru-RU"/>
        </w:rPr>
        <w:t>2</w:t>
      </w:r>
      <w:r w:rsidR="00261778" w:rsidRPr="00F6795B">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6795B">
        <w:rPr>
          <w:rFonts w:eastAsia="TimesNewRomanPSMT" w:cs="Arial"/>
          <w:kern w:val="2"/>
          <w:lang w:val="ru-RU"/>
        </w:rPr>
        <w:t xml:space="preserve">лова („Сл. гласник РС” бр. </w:t>
      </w:r>
      <w:r w:rsidR="00DB369C" w:rsidRPr="00F6795B">
        <w:rPr>
          <w:rFonts w:eastAsia="TimesNewRomanPSMT" w:cs="Arial"/>
          <w:kern w:val="2"/>
          <w:lang w:val="ru-RU"/>
        </w:rPr>
        <w:t>86/15</w:t>
      </w:r>
      <w:r w:rsidR="00261778" w:rsidRPr="00F6795B">
        <w:rPr>
          <w:rFonts w:eastAsia="TimesNewRomanPSMT" w:cs="Arial"/>
          <w:kern w:val="2"/>
          <w:lang w:val="ru-RU"/>
        </w:rPr>
        <w:t xml:space="preserve">), </w:t>
      </w:r>
      <w:r w:rsidR="00261778" w:rsidRPr="00F6795B">
        <w:rPr>
          <w:rFonts w:eastAsia="Arial Unicode MS" w:cs="Arial"/>
          <w:kern w:val="2"/>
          <w:lang w:val="ru-RU"/>
        </w:rPr>
        <w:t>Одлуке о покретању поступка јавне набавке</w:t>
      </w:r>
      <w:r w:rsidR="00DD1C46" w:rsidRPr="00F6795B">
        <w:rPr>
          <w:rFonts w:eastAsia="Arial Unicode MS" w:cs="Arial"/>
          <w:kern w:val="2"/>
        </w:rPr>
        <w:t>,</w:t>
      </w:r>
      <w:r w:rsidR="00261778" w:rsidRPr="00F6795B">
        <w:rPr>
          <w:rFonts w:eastAsia="Arial Unicode MS" w:cs="Arial"/>
          <w:kern w:val="2"/>
          <w:lang w:val="ru-RU"/>
        </w:rPr>
        <w:t xml:space="preserve"> број </w:t>
      </w:r>
      <w:r w:rsidR="00955EC1" w:rsidRPr="00F6795B">
        <w:rPr>
          <w:rFonts w:eastAsia="Arial Unicode MS" w:cs="Arial"/>
          <w:kern w:val="2"/>
        </w:rPr>
        <w:t>E.05.01.-</w:t>
      </w:r>
      <w:r w:rsidR="006549F0" w:rsidRPr="006549F0">
        <w:rPr>
          <w:rFonts w:eastAsia="Arial Unicode MS" w:cs="Arial"/>
          <w:kern w:val="2"/>
          <w:lang w:val="sr-Cyrl-RS"/>
        </w:rPr>
        <w:t xml:space="preserve"> </w:t>
      </w:r>
      <w:r w:rsidR="006F4F64">
        <w:rPr>
          <w:rFonts w:eastAsia="Arial Unicode MS" w:cs="Arial"/>
          <w:kern w:val="2"/>
          <w:lang w:val="sr-Latn-RS"/>
        </w:rPr>
        <w:t>403053</w:t>
      </w:r>
      <w:r w:rsidR="00955EC1">
        <w:rPr>
          <w:rFonts w:eastAsia="Arial Unicode MS" w:cs="Arial"/>
          <w:kern w:val="2"/>
        </w:rPr>
        <w:t>/</w:t>
      </w:r>
      <w:r w:rsidR="00F84F05">
        <w:rPr>
          <w:rFonts w:eastAsia="Arial Unicode MS" w:cs="Arial"/>
          <w:kern w:val="2"/>
        </w:rPr>
        <w:t>2-19</w:t>
      </w:r>
      <w:r w:rsidR="00955EC1" w:rsidRPr="00F6795B">
        <w:rPr>
          <w:rFonts w:eastAsia="Arial Unicode MS" w:cs="Arial"/>
          <w:kern w:val="2"/>
          <w:lang w:val="ru-RU"/>
        </w:rPr>
        <w:t xml:space="preserve"> </w:t>
      </w:r>
      <w:r w:rsidR="00B278F7" w:rsidRPr="00F6795B">
        <w:rPr>
          <w:rFonts w:eastAsia="Arial Unicode MS" w:cs="Arial"/>
          <w:kern w:val="2"/>
        </w:rPr>
        <w:t xml:space="preserve"> </w:t>
      </w:r>
      <w:r w:rsidR="00F14109" w:rsidRPr="00F6795B">
        <w:rPr>
          <w:rFonts w:eastAsia="Arial Unicode MS" w:cs="Arial"/>
          <w:kern w:val="2"/>
        </w:rPr>
        <w:t>o</w:t>
      </w:r>
      <w:r w:rsidR="00F14109" w:rsidRPr="00F6795B">
        <w:rPr>
          <w:rFonts w:eastAsia="Arial Unicode MS" w:cs="Arial"/>
          <w:kern w:val="2"/>
          <w:lang w:val="ru-RU"/>
        </w:rPr>
        <w:t>д</w:t>
      </w:r>
      <w:r w:rsidR="00B278F7" w:rsidRPr="00F6795B">
        <w:rPr>
          <w:rFonts w:eastAsia="Arial Unicode MS" w:cs="Arial"/>
          <w:kern w:val="2"/>
          <w:lang w:val="ru-RU"/>
        </w:rPr>
        <w:t xml:space="preserve"> </w:t>
      </w:r>
      <w:r w:rsidR="006F4F64">
        <w:rPr>
          <w:rFonts w:eastAsia="Arial Unicode MS" w:cs="Arial"/>
          <w:kern w:val="2"/>
          <w:lang w:val="sr-Latn-RS"/>
        </w:rPr>
        <w:t>21.08.2019</w:t>
      </w:r>
      <w:r w:rsidR="00B278F7" w:rsidRPr="00F6795B">
        <w:rPr>
          <w:rFonts w:eastAsia="Arial Unicode MS" w:cs="Arial"/>
          <w:kern w:val="2"/>
        </w:rPr>
        <w:t>.</w:t>
      </w:r>
      <w:r w:rsidR="00261778" w:rsidRPr="00F6795B">
        <w:rPr>
          <w:rFonts w:eastAsia="Arial Unicode MS" w:cs="Arial"/>
          <w:kern w:val="2"/>
          <w:lang w:val="ru-RU"/>
        </w:rPr>
        <w:t xml:space="preserve"> године и Решења о образовању комисије за јавну набавку</w:t>
      </w:r>
      <w:r w:rsidR="00DD1C46" w:rsidRPr="00F6795B">
        <w:rPr>
          <w:rFonts w:eastAsia="Arial Unicode MS" w:cs="Arial"/>
          <w:kern w:val="2"/>
        </w:rPr>
        <w:t>,</w:t>
      </w:r>
      <w:r w:rsidR="00261778" w:rsidRPr="00F6795B">
        <w:rPr>
          <w:rFonts w:eastAsia="Arial Unicode MS" w:cs="Arial"/>
          <w:kern w:val="2"/>
          <w:lang w:val="ru-RU"/>
        </w:rPr>
        <w:t xml:space="preserve"> број </w:t>
      </w:r>
      <w:r w:rsidR="00955EC1" w:rsidRPr="00F6795B">
        <w:rPr>
          <w:rFonts w:eastAsia="Arial Unicode MS" w:cs="Arial"/>
          <w:kern w:val="2"/>
        </w:rPr>
        <w:t>E.05.01.-</w:t>
      </w:r>
      <w:r w:rsidR="006549F0" w:rsidRPr="006549F0">
        <w:rPr>
          <w:rFonts w:eastAsia="Arial Unicode MS" w:cs="Arial"/>
          <w:kern w:val="2"/>
          <w:lang w:val="sr-Cyrl-RS"/>
        </w:rPr>
        <w:t xml:space="preserve"> </w:t>
      </w:r>
      <w:r w:rsidR="006F4F64">
        <w:rPr>
          <w:rFonts w:eastAsia="Arial Unicode MS" w:cs="Arial"/>
          <w:kern w:val="2"/>
          <w:lang w:val="sr-Latn-RS"/>
        </w:rPr>
        <w:t>403053</w:t>
      </w:r>
      <w:r w:rsidR="00F044FF">
        <w:rPr>
          <w:rFonts w:eastAsia="Arial Unicode MS" w:cs="Arial"/>
          <w:kern w:val="2"/>
        </w:rPr>
        <w:t>/</w:t>
      </w:r>
      <w:r w:rsidR="00F84F05">
        <w:rPr>
          <w:rFonts w:eastAsia="Arial Unicode MS" w:cs="Arial"/>
          <w:kern w:val="2"/>
        </w:rPr>
        <w:t>3-19</w:t>
      </w:r>
      <w:r w:rsidR="00955EC1" w:rsidRPr="00F6795B">
        <w:rPr>
          <w:rFonts w:eastAsia="Arial Unicode MS" w:cs="Arial"/>
          <w:kern w:val="2"/>
          <w:lang w:val="ru-RU"/>
        </w:rPr>
        <w:t xml:space="preserve"> </w:t>
      </w:r>
      <w:r w:rsidR="00005800" w:rsidRPr="00F6795B">
        <w:rPr>
          <w:rFonts w:eastAsia="Arial Unicode MS" w:cs="Arial"/>
          <w:kern w:val="2"/>
        </w:rPr>
        <w:t>o</w:t>
      </w:r>
      <w:r w:rsidR="00005800" w:rsidRPr="00F6795B">
        <w:rPr>
          <w:rFonts w:eastAsia="Arial Unicode MS" w:cs="Arial"/>
          <w:kern w:val="2"/>
          <w:lang w:val="ru-RU"/>
        </w:rPr>
        <w:t xml:space="preserve">д </w:t>
      </w:r>
      <w:r w:rsidR="006F4F64">
        <w:rPr>
          <w:rFonts w:eastAsia="Arial Unicode MS" w:cs="Arial"/>
          <w:kern w:val="2"/>
          <w:lang w:val="sr-Latn-RS"/>
        </w:rPr>
        <w:t>21.08.2019</w:t>
      </w:r>
      <w:r w:rsidR="00B278F7" w:rsidRPr="00F6795B">
        <w:rPr>
          <w:rFonts w:eastAsia="Arial Unicode MS" w:cs="Arial"/>
          <w:kern w:val="2"/>
          <w:lang w:val="ru-RU"/>
        </w:rPr>
        <w:t>.</w:t>
      </w:r>
      <w:r w:rsidR="00261778" w:rsidRPr="00F6795B">
        <w:rPr>
          <w:rFonts w:eastAsia="Arial Unicode MS" w:cs="Arial"/>
          <w:kern w:val="2"/>
          <w:lang w:val="ru-RU"/>
        </w:rPr>
        <w:t>године припремљена је:</w:t>
      </w:r>
    </w:p>
    <w:p w:rsidR="00261778" w:rsidRPr="00F6795B" w:rsidRDefault="00261778" w:rsidP="000C50A0">
      <w:pPr>
        <w:pStyle w:val="BodyText"/>
        <w:spacing w:before="0"/>
        <w:rPr>
          <w:rFonts w:cs="Arial"/>
          <w:b/>
          <w:spacing w:val="80"/>
          <w:sz w:val="22"/>
          <w:szCs w:val="22"/>
          <w:lang w:val="ru-RU"/>
        </w:rPr>
      </w:pPr>
    </w:p>
    <w:p w:rsidR="000C50A0" w:rsidRPr="00F6795B" w:rsidRDefault="000C50A0" w:rsidP="000C50A0">
      <w:pPr>
        <w:pStyle w:val="BodyText"/>
        <w:spacing w:before="0"/>
        <w:rPr>
          <w:rFonts w:cs="Arial"/>
          <w:b/>
          <w:spacing w:val="80"/>
          <w:sz w:val="22"/>
          <w:szCs w:val="22"/>
          <w:lang w:val="ru-RU"/>
        </w:rPr>
      </w:pPr>
    </w:p>
    <w:p w:rsidR="00210557" w:rsidRPr="00F6795B" w:rsidRDefault="00210557" w:rsidP="00874F5B">
      <w:pPr>
        <w:jc w:val="center"/>
        <w:rPr>
          <w:rFonts w:cs="Arial"/>
          <w:b/>
          <w:lang w:val="ru-RU"/>
        </w:rPr>
      </w:pPr>
      <w:bookmarkStart w:id="6" w:name="_Toc441215598"/>
      <w:bookmarkStart w:id="7" w:name="_Toc441651537"/>
      <w:bookmarkStart w:id="8" w:name="_Toc442559874"/>
      <w:r w:rsidRPr="00F6795B">
        <w:rPr>
          <w:rFonts w:cs="Arial"/>
          <w:b/>
          <w:lang w:val="ru-RU"/>
        </w:rPr>
        <w:t>КОНКУРСНА ДОКУМЕНТАЦИЈА</w:t>
      </w:r>
      <w:bookmarkEnd w:id="6"/>
      <w:bookmarkEnd w:id="7"/>
      <w:bookmarkEnd w:id="8"/>
    </w:p>
    <w:p w:rsidR="00210557" w:rsidRPr="00F6795B" w:rsidRDefault="00D516F7" w:rsidP="00210557">
      <w:pPr>
        <w:jc w:val="center"/>
        <w:rPr>
          <w:rFonts w:cs="Arial"/>
          <w:lang w:val="ru-RU"/>
        </w:rPr>
      </w:pPr>
      <w:r w:rsidRPr="00F6795B">
        <w:rPr>
          <w:rFonts w:cs="Arial"/>
          <w:lang w:val="sr-Cyrl-CS"/>
        </w:rPr>
        <w:t xml:space="preserve">за подношење понуда </w:t>
      </w:r>
      <w:r w:rsidR="00210557" w:rsidRPr="00F6795B">
        <w:rPr>
          <w:rFonts w:cs="Arial"/>
          <w:lang w:val="ru-RU"/>
        </w:rPr>
        <w:t xml:space="preserve">у </w:t>
      </w:r>
      <w:r w:rsidR="00D34466" w:rsidRPr="00F6795B">
        <w:rPr>
          <w:rFonts w:cs="Arial"/>
        </w:rPr>
        <w:t xml:space="preserve">отвореном </w:t>
      </w:r>
      <w:r w:rsidR="00210557" w:rsidRPr="00F6795B">
        <w:rPr>
          <w:rFonts w:cs="Arial"/>
          <w:lang w:val="ru-RU"/>
        </w:rPr>
        <w:t>посту</w:t>
      </w:r>
      <w:r w:rsidR="00D34466" w:rsidRPr="00F6795B">
        <w:rPr>
          <w:rFonts w:cs="Arial"/>
          <w:lang w:val="ru-RU"/>
        </w:rPr>
        <w:t xml:space="preserve">пку </w:t>
      </w:r>
    </w:p>
    <w:p w:rsidR="00210557" w:rsidRPr="00F6795B" w:rsidRDefault="00210557" w:rsidP="00874F5B">
      <w:pPr>
        <w:jc w:val="center"/>
        <w:rPr>
          <w:rFonts w:cs="Arial"/>
          <w:b/>
          <w:lang w:val="ru-RU"/>
        </w:rPr>
      </w:pPr>
      <w:bookmarkStart w:id="9" w:name="_Toc441215599"/>
      <w:bookmarkStart w:id="10" w:name="_Toc441651538"/>
      <w:bookmarkStart w:id="11" w:name="_Toc442559875"/>
      <w:r w:rsidRPr="00F6795B">
        <w:rPr>
          <w:rFonts w:cs="Arial"/>
          <w:b/>
          <w:lang w:val="ru-RU"/>
        </w:rPr>
        <w:t xml:space="preserve">за јавну набавку </w:t>
      </w:r>
      <w:r w:rsidR="006B1D1C" w:rsidRPr="00F6795B">
        <w:rPr>
          <w:rFonts w:cs="Arial"/>
          <w:b/>
          <w:lang w:val="ru-RU"/>
        </w:rPr>
        <w:t>услуга</w:t>
      </w:r>
      <w:r w:rsidRPr="00F6795B">
        <w:rPr>
          <w:rFonts w:cs="Arial"/>
          <w:b/>
          <w:lang w:val="ru-RU"/>
        </w:rPr>
        <w:t xml:space="preserve"> бр.</w:t>
      </w:r>
      <w:bookmarkEnd w:id="9"/>
      <w:bookmarkEnd w:id="10"/>
      <w:bookmarkEnd w:id="11"/>
      <w:r w:rsidR="00165A71" w:rsidRPr="00F6795B">
        <w:rPr>
          <w:rFonts w:cs="Arial"/>
          <w:b/>
          <w:lang w:val="ru-RU"/>
        </w:rPr>
        <w:t xml:space="preserve"> </w:t>
      </w:r>
      <w:r w:rsidR="00603A62">
        <w:rPr>
          <w:rFonts w:cs="Arial"/>
          <w:b/>
          <w:lang w:val="ru-RU"/>
        </w:rPr>
        <w:t>ЈН/</w:t>
      </w:r>
      <w:r w:rsidR="00C75AAC">
        <w:rPr>
          <w:rFonts w:cs="Arial"/>
          <w:b/>
          <w:lang w:val="ru-RU"/>
        </w:rPr>
        <w:t>3100/0641/2019</w:t>
      </w:r>
    </w:p>
    <w:p w:rsidR="009D3699" w:rsidRPr="00F6795B" w:rsidRDefault="009D3699" w:rsidP="000C50A0">
      <w:pPr>
        <w:pStyle w:val="BodyText"/>
        <w:spacing w:before="0"/>
        <w:rPr>
          <w:rFonts w:cs="Arial"/>
          <w:i/>
          <w:sz w:val="22"/>
          <w:szCs w:val="22"/>
          <w:lang w:val="sr-Latn-CS"/>
        </w:rPr>
      </w:pPr>
    </w:p>
    <w:p w:rsidR="009D3699" w:rsidRPr="00F6795B" w:rsidRDefault="009D3699" w:rsidP="000C50A0">
      <w:pPr>
        <w:pStyle w:val="BodyText"/>
        <w:spacing w:before="0"/>
        <w:rPr>
          <w:rFonts w:cs="Arial"/>
          <w:i/>
          <w:sz w:val="22"/>
          <w:szCs w:val="22"/>
        </w:rPr>
      </w:pPr>
    </w:p>
    <w:p w:rsidR="009D3699" w:rsidRPr="00F6795B" w:rsidRDefault="009D3699" w:rsidP="000C50A0">
      <w:pPr>
        <w:pStyle w:val="BodyText"/>
        <w:spacing w:before="0"/>
        <w:rPr>
          <w:rFonts w:cs="Arial"/>
          <w:i/>
          <w:sz w:val="22"/>
          <w:szCs w:val="22"/>
          <w:lang w:val="sr-Latn-CS"/>
        </w:rPr>
      </w:pPr>
    </w:p>
    <w:p w:rsidR="00C62AA7" w:rsidRPr="00F6795B" w:rsidRDefault="00C62AA7" w:rsidP="00C62AA7">
      <w:pPr>
        <w:pStyle w:val="Title"/>
        <w:rPr>
          <w:rFonts w:cs="Arial"/>
          <w:sz w:val="22"/>
          <w:szCs w:val="22"/>
          <w:lang w:val="de-DE"/>
        </w:rPr>
      </w:pPr>
      <w:r w:rsidRPr="00F6795B">
        <w:rPr>
          <w:rFonts w:cs="Arial"/>
          <w:sz w:val="22"/>
          <w:szCs w:val="22"/>
          <w:lang w:val="de-DE"/>
        </w:rPr>
        <w:t>Садр</w:t>
      </w:r>
      <w:r w:rsidRPr="00F6795B">
        <w:rPr>
          <w:rFonts w:cs="Arial"/>
          <w:sz w:val="22"/>
          <w:szCs w:val="22"/>
          <w:lang w:val="ru-RU"/>
        </w:rPr>
        <w:t>ж</w:t>
      </w:r>
      <w:r w:rsidRPr="00F6795B">
        <w:rPr>
          <w:rFonts w:cs="Arial"/>
          <w:sz w:val="22"/>
          <w:szCs w:val="22"/>
          <w:lang w:val="de-DE"/>
        </w:rPr>
        <w:t>ај</w:t>
      </w:r>
      <w:r w:rsidRPr="00F6795B">
        <w:rPr>
          <w:rFonts w:cs="Arial"/>
          <w:sz w:val="22"/>
          <w:szCs w:val="22"/>
          <w:lang w:val="ru-RU"/>
        </w:rPr>
        <w:t xml:space="preserve"> к</w:t>
      </w:r>
      <w:r w:rsidRPr="00F6795B">
        <w:rPr>
          <w:rFonts w:cs="Arial"/>
          <w:sz w:val="22"/>
          <w:szCs w:val="22"/>
          <w:lang w:val="de-DE"/>
        </w:rPr>
        <w:t>онкурсне</w:t>
      </w:r>
      <w:r w:rsidRPr="00F6795B">
        <w:rPr>
          <w:rFonts w:cs="Arial"/>
          <w:sz w:val="22"/>
          <w:szCs w:val="22"/>
          <w:lang w:val="ru-RU"/>
        </w:rPr>
        <w:t xml:space="preserve"> </w:t>
      </w:r>
      <w:r w:rsidRPr="00F6795B">
        <w:rPr>
          <w:rFonts w:cs="Arial"/>
          <w:sz w:val="22"/>
          <w:szCs w:val="22"/>
          <w:lang w:val="de-DE"/>
        </w:rPr>
        <w:t>документације:</w:t>
      </w:r>
    </w:p>
    <w:p w:rsidR="00C62AA7" w:rsidRPr="00F6795B" w:rsidRDefault="00C62AA7" w:rsidP="00C62AA7">
      <w:pPr>
        <w:pStyle w:val="Title"/>
        <w:rPr>
          <w:rFonts w:cs="Arial"/>
          <w:b w:val="0"/>
          <w:sz w:val="22"/>
          <w:szCs w:val="22"/>
          <w:lang w:val="ru-RU"/>
        </w:rPr>
      </w:pP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r>
      <w:r w:rsidRPr="00F6795B">
        <w:rPr>
          <w:rFonts w:cs="Arial"/>
          <w:sz w:val="22"/>
          <w:szCs w:val="22"/>
          <w:lang w:val="ru-RU"/>
        </w:rPr>
        <w:tab/>
        <w:t xml:space="preserve">    </w:t>
      </w:r>
      <w:r w:rsidRPr="00F6795B">
        <w:rPr>
          <w:rFonts w:cs="Arial"/>
          <w:b w:val="0"/>
          <w:sz w:val="22"/>
          <w:szCs w:val="22"/>
          <w:lang w:val="ru-RU"/>
        </w:rPr>
        <w:t>страна</w:t>
      </w:r>
      <w:r w:rsidRPr="00F6795B">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1.</w:t>
            </w:r>
          </w:p>
        </w:tc>
        <w:tc>
          <w:tcPr>
            <w:tcW w:w="7574" w:type="dxa"/>
          </w:tcPr>
          <w:p w:rsidR="00C62AA7" w:rsidRPr="00F6795B" w:rsidRDefault="00C62AA7" w:rsidP="004C3B38">
            <w:pPr>
              <w:tabs>
                <w:tab w:val="left" w:pos="360"/>
                <w:tab w:val="left" w:pos="567"/>
                <w:tab w:val="right" w:leader="dot" w:pos="9639"/>
              </w:tabs>
              <w:rPr>
                <w:rFonts w:cs="Arial"/>
              </w:rPr>
            </w:pPr>
            <w:r w:rsidRPr="00F6795B">
              <w:rPr>
                <w:rFonts w:cs="Arial"/>
              </w:rPr>
              <w:t>Општи подаци о јавној набавци</w:t>
            </w:r>
          </w:p>
        </w:tc>
        <w:tc>
          <w:tcPr>
            <w:tcW w:w="810" w:type="dxa"/>
          </w:tcPr>
          <w:p w:rsidR="00C62AA7" w:rsidRPr="00F6795B" w:rsidRDefault="00723984" w:rsidP="004C3B38">
            <w:pPr>
              <w:tabs>
                <w:tab w:val="left" w:pos="360"/>
                <w:tab w:val="left" w:pos="567"/>
                <w:tab w:val="right" w:leader="dot" w:pos="9639"/>
              </w:tabs>
              <w:jc w:val="center"/>
              <w:rPr>
                <w:rFonts w:cs="Arial"/>
              </w:rPr>
            </w:pPr>
            <w:r w:rsidRPr="00F6795B">
              <w:rPr>
                <w:rFonts w:cs="Arial"/>
              </w:rPr>
              <w:t>3</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2.</w:t>
            </w:r>
          </w:p>
        </w:tc>
        <w:tc>
          <w:tcPr>
            <w:tcW w:w="7574" w:type="dxa"/>
          </w:tcPr>
          <w:p w:rsidR="00C62AA7" w:rsidRPr="00F6795B" w:rsidRDefault="00C62AA7" w:rsidP="004C3B38">
            <w:pPr>
              <w:tabs>
                <w:tab w:val="left" w:pos="317"/>
                <w:tab w:val="left" w:pos="360"/>
                <w:tab w:val="right" w:leader="dot" w:pos="9639"/>
              </w:tabs>
              <w:rPr>
                <w:rFonts w:cs="Arial"/>
              </w:rPr>
            </w:pPr>
            <w:r w:rsidRPr="00F6795B">
              <w:rPr>
                <w:rFonts w:cs="Arial"/>
              </w:rPr>
              <w:t>Подаци о предмету набавке</w:t>
            </w:r>
          </w:p>
        </w:tc>
        <w:tc>
          <w:tcPr>
            <w:tcW w:w="810" w:type="dxa"/>
          </w:tcPr>
          <w:p w:rsidR="00C62AA7" w:rsidRPr="00F6795B" w:rsidRDefault="00723984" w:rsidP="004C3B38">
            <w:pPr>
              <w:tabs>
                <w:tab w:val="left" w:pos="360"/>
                <w:tab w:val="left" w:pos="567"/>
                <w:tab w:val="right" w:leader="dot" w:pos="9639"/>
              </w:tabs>
              <w:jc w:val="center"/>
              <w:rPr>
                <w:rFonts w:cs="Arial"/>
              </w:rPr>
            </w:pPr>
            <w:r w:rsidRPr="00F6795B">
              <w:rPr>
                <w:rFonts w:cs="Arial"/>
              </w:rPr>
              <w:t>3</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3.</w:t>
            </w:r>
          </w:p>
        </w:tc>
        <w:tc>
          <w:tcPr>
            <w:tcW w:w="7574" w:type="dxa"/>
          </w:tcPr>
          <w:p w:rsidR="00C62AA7" w:rsidRPr="00F6795B" w:rsidRDefault="00C62AA7" w:rsidP="004C3B38">
            <w:pPr>
              <w:tabs>
                <w:tab w:val="left" w:pos="317"/>
                <w:tab w:val="left" w:pos="360"/>
                <w:tab w:val="right" w:leader="dot" w:pos="9639"/>
              </w:tabs>
              <w:rPr>
                <w:rFonts w:cs="Arial"/>
              </w:rPr>
            </w:pPr>
            <w:r w:rsidRPr="00F6795B">
              <w:rPr>
                <w:rFonts w:cs="Arial"/>
              </w:rPr>
              <w:t>Техничка спецификација (врста, техничке карактеристике, квалитет, количина и опис добара...)</w:t>
            </w:r>
          </w:p>
        </w:tc>
        <w:tc>
          <w:tcPr>
            <w:tcW w:w="810" w:type="dxa"/>
          </w:tcPr>
          <w:p w:rsidR="00C62AA7" w:rsidRPr="00F6795B" w:rsidRDefault="00723984" w:rsidP="004C3B38">
            <w:pPr>
              <w:tabs>
                <w:tab w:val="left" w:pos="360"/>
                <w:tab w:val="left" w:pos="567"/>
                <w:tab w:val="right" w:leader="dot" w:pos="9639"/>
              </w:tabs>
              <w:jc w:val="center"/>
              <w:rPr>
                <w:rFonts w:cs="Arial"/>
              </w:rPr>
            </w:pPr>
            <w:r w:rsidRPr="00F6795B">
              <w:rPr>
                <w:rFonts w:cs="Arial"/>
              </w:rPr>
              <w:t>4</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4.</w:t>
            </w:r>
          </w:p>
        </w:tc>
        <w:tc>
          <w:tcPr>
            <w:tcW w:w="7574" w:type="dxa"/>
          </w:tcPr>
          <w:p w:rsidR="00C62AA7" w:rsidRPr="00F6795B" w:rsidRDefault="00C62AA7" w:rsidP="004C3B38">
            <w:pPr>
              <w:tabs>
                <w:tab w:val="left" w:pos="317"/>
                <w:tab w:val="left" w:pos="360"/>
                <w:tab w:val="right" w:leader="dot" w:pos="9639"/>
              </w:tabs>
              <w:rPr>
                <w:rFonts w:cs="Arial"/>
                <w:lang w:val="ru-RU"/>
              </w:rPr>
            </w:pPr>
            <w:r w:rsidRPr="00F6795B">
              <w:rPr>
                <w:rFonts w:cs="Arial"/>
              </w:rPr>
              <w:t>Услови за учешће у поступку ЈН и упутство како се доказује испуњеност услова</w:t>
            </w:r>
          </w:p>
        </w:tc>
        <w:tc>
          <w:tcPr>
            <w:tcW w:w="810" w:type="dxa"/>
          </w:tcPr>
          <w:p w:rsidR="00C62AA7" w:rsidRPr="00F6795B" w:rsidRDefault="00D476A8" w:rsidP="004C3B38">
            <w:pPr>
              <w:tabs>
                <w:tab w:val="left" w:pos="360"/>
                <w:tab w:val="left" w:pos="567"/>
                <w:tab w:val="right" w:leader="dot" w:pos="9639"/>
              </w:tabs>
              <w:jc w:val="center"/>
              <w:rPr>
                <w:rFonts w:cs="Arial"/>
              </w:rPr>
            </w:pPr>
            <w:r>
              <w:rPr>
                <w:rFonts w:cs="Arial"/>
              </w:rPr>
              <w:t>7</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5.</w:t>
            </w:r>
          </w:p>
        </w:tc>
        <w:tc>
          <w:tcPr>
            <w:tcW w:w="7574" w:type="dxa"/>
          </w:tcPr>
          <w:p w:rsidR="00C62AA7" w:rsidRPr="00F6795B" w:rsidRDefault="00C62AA7" w:rsidP="004C3B38">
            <w:pPr>
              <w:tabs>
                <w:tab w:val="left" w:pos="317"/>
                <w:tab w:val="left" w:pos="360"/>
                <w:tab w:val="right" w:leader="dot" w:pos="9639"/>
              </w:tabs>
              <w:rPr>
                <w:rFonts w:cs="Arial"/>
              </w:rPr>
            </w:pPr>
            <w:r w:rsidRPr="00F6795B">
              <w:rPr>
                <w:rFonts w:cs="Arial"/>
              </w:rPr>
              <w:t>Критеријум за доделу уговора</w:t>
            </w:r>
          </w:p>
        </w:tc>
        <w:tc>
          <w:tcPr>
            <w:tcW w:w="810" w:type="dxa"/>
          </w:tcPr>
          <w:p w:rsidR="00C62AA7" w:rsidRPr="00F6795B" w:rsidRDefault="00DF128B" w:rsidP="00F976B1">
            <w:pPr>
              <w:tabs>
                <w:tab w:val="left" w:pos="360"/>
                <w:tab w:val="left" w:pos="567"/>
                <w:tab w:val="right" w:leader="dot" w:pos="9639"/>
              </w:tabs>
              <w:jc w:val="center"/>
              <w:rPr>
                <w:rFonts w:cs="Arial"/>
              </w:rPr>
            </w:pPr>
            <w:r w:rsidRPr="00F6795B">
              <w:rPr>
                <w:rFonts w:cs="Arial"/>
              </w:rPr>
              <w:t>1</w:t>
            </w:r>
            <w:r w:rsidR="00D476A8">
              <w:rPr>
                <w:rFonts w:cs="Arial"/>
              </w:rPr>
              <w:t>1</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6.</w:t>
            </w:r>
          </w:p>
        </w:tc>
        <w:tc>
          <w:tcPr>
            <w:tcW w:w="7574" w:type="dxa"/>
          </w:tcPr>
          <w:p w:rsidR="00C62AA7" w:rsidRPr="00F6795B" w:rsidRDefault="00C62AA7" w:rsidP="004C3B38">
            <w:pPr>
              <w:tabs>
                <w:tab w:val="left" w:pos="360"/>
                <w:tab w:val="left" w:pos="567"/>
                <w:tab w:val="right" w:leader="dot" w:pos="9639"/>
              </w:tabs>
              <w:rPr>
                <w:rFonts w:cs="Arial"/>
              </w:rPr>
            </w:pPr>
            <w:r w:rsidRPr="00F6795B">
              <w:rPr>
                <w:rFonts w:cs="Arial"/>
              </w:rPr>
              <w:t>Упутство понуђачима како да сачине понуду</w:t>
            </w:r>
          </w:p>
        </w:tc>
        <w:tc>
          <w:tcPr>
            <w:tcW w:w="810" w:type="dxa"/>
          </w:tcPr>
          <w:p w:rsidR="00C62AA7" w:rsidRPr="00F6795B" w:rsidRDefault="00D476A8" w:rsidP="00DF128B">
            <w:pPr>
              <w:tabs>
                <w:tab w:val="left" w:pos="360"/>
                <w:tab w:val="left" w:pos="567"/>
                <w:tab w:val="right" w:leader="dot" w:pos="9639"/>
              </w:tabs>
              <w:jc w:val="center"/>
              <w:rPr>
                <w:rFonts w:cs="Arial"/>
              </w:rPr>
            </w:pPr>
            <w:r>
              <w:rPr>
                <w:rFonts w:cs="Arial"/>
              </w:rPr>
              <w:t>13</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7.</w:t>
            </w:r>
          </w:p>
        </w:tc>
        <w:tc>
          <w:tcPr>
            <w:tcW w:w="7574" w:type="dxa"/>
          </w:tcPr>
          <w:p w:rsidR="00C62AA7" w:rsidRPr="00F6795B" w:rsidRDefault="00C62AA7" w:rsidP="00D169EB">
            <w:pPr>
              <w:tabs>
                <w:tab w:val="left" w:pos="360"/>
                <w:tab w:val="left" w:pos="567"/>
                <w:tab w:val="right" w:leader="dot" w:pos="9639"/>
              </w:tabs>
              <w:rPr>
                <w:rFonts w:cs="Arial"/>
              </w:rPr>
            </w:pPr>
            <w:r w:rsidRPr="00F6795B">
              <w:rPr>
                <w:rFonts w:cs="Arial"/>
              </w:rPr>
              <w:t xml:space="preserve">Обрасци ( 1 </w:t>
            </w:r>
            <w:r w:rsidR="00905367" w:rsidRPr="00F6795B">
              <w:rPr>
                <w:rFonts w:cs="Arial"/>
              </w:rPr>
              <w:t>–</w:t>
            </w:r>
            <w:r w:rsidRPr="00F6795B">
              <w:rPr>
                <w:rFonts w:cs="Arial"/>
              </w:rPr>
              <w:t xml:space="preserve"> </w:t>
            </w:r>
            <w:r w:rsidR="00D169EB" w:rsidRPr="00F6795B">
              <w:rPr>
                <w:rFonts w:cs="Arial"/>
              </w:rPr>
              <w:t>8</w:t>
            </w:r>
            <w:r w:rsidR="00905367" w:rsidRPr="00F6795B">
              <w:rPr>
                <w:rFonts w:cs="Arial"/>
              </w:rPr>
              <w:t>)</w:t>
            </w:r>
          </w:p>
        </w:tc>
        <w:tc>
          <w:tcPr>
            <w:tcW w:w="810" w:type="dxa"/>
          </w:tcPr>
          <w:p w:rsidR="00C62AA7" w:rsidRPr="00D20553" w:rsidRDefault="00DF128B" w:rsidP="00AC4A56">
            <w:pPr>
              <w:tabs>
                <w:tab w:val="left" w:pos="360"/>
                <w:tab w:val="left" w:pos="567"/>
                <w:tab w:val="right" w:leader="dot" w:pos="9639"/>
              </w:tabs>
              <w:jc w:val="center"/>
              <w:rPr>
                <w:rFonts w:cs="Arial"/>
              </w:rPr>
            </w:pPr>
            <w:r w:rsidRPr="00F6795B">
              <w:rPr>
                <w:rFonts w:cs="Arial"/>
              </w:rPr>
              <w:t>2</w:t>
            </w:r>
            <w:r w:rsidR="00D20553">
              <w:rPr>
                <w:rFonts w:cs="Arial"/>
              </w:rPr>
              <w:t>8</w:t>
            </w:r>
          </w:p>
        </w:tc>
      </w:tr>
      <w:tr w:rsidR="00F6795B" w:rsidRPr="00F6795B" w:rsidTr="00C62AA7">
        <w:tc>
          <w:tcPr>
            <w:tcW w:w="564" w:type="dxa"/>
          </w:tcPr>
          <w:p w:rsidR="00C62AA7" w:rsidRPr="00F6795B" w:rsidRDefault="00C62AA7" w:rsidP="004C3B38">
            <w:pPr>
              <w:tabs>
                <w:tab w:val="left" w:pos="360"/>
                <w:tab w:val="left" w:pos="567"/>
                <w:tab w:val="right" w:leader="dot" w:pos="9639"/>
              </w:tabs>
              <w:jc w:val="center"/>
              <w:rPr>
                <w:rFonts w:cs="Arial"/>
              </w:rPr>
            </w:pPr>
            <w:r w:rsidRPr="00F6795B">
              <w:rPr>
                <w:rFonts w:cs="Arial"/>
              </w:rPr>
              <w:t>8.</w:t>
            </w:r>
          </w:p>
        </w:tc>
        <w:tc>
          <w:tcPr>
            <w:tcW w:w="7574" w:type="dxa"/>
          </w:tcPr>
          <w:p w:rsidR="00C62AA7" w:rsidRPr="00F6795B" w:rsidRDefault="00C62AA7" w:rsidP="004C3B38">
            <w:pPr>
              <w:tabs>
                <w:tab w:val="left" w:pos="360"/>
                <w:tab w:val="left" w:pos="567"/>
                <w:tab w:val="right" w:leader="dot" w:pos="9639"/>
              </w:tabs>
              <w:rPr>
                <w:rFonts w:cs="Arial"/>
              </w:rPr>
            </w:pPr>
            <w:r w:rsidRPr="00F6795B">
              <w:rPr>
                <w:rFonts w:cs="Arial"/>
              </w:rPr>
              <w:t>Модел уговора</w:t>
            </w:r>
          </w:p>
        </w:tc>
        <w:tc>
          <w:tcPr>
            <w:tcW w:w="810" w:type="dxa"/>
          </w:tcPr>
          <w:p w:rsidR="00C62AA7" w:rsidRPr="00D20553" w:rsidRDefault="00B1723A" w:rsidP="00D476A8">
            <w:pPr>
              <w:tabs>
                <w:tab w:val="left" w:pos="360"/>
                <w:tab w:val="left" w:pos="567"/>
                <w:tab w:val="right" w:leader="dot" w:pos="9639"/>
              </w:tabs>
              <w:jc w:val="center"/>
              <w:rPr>
                <w:rFonts w:cs="Arial"/>
              </w:rPr>
            </w:pPr>
            <w:r w:rsidRPr="00F6795B">
              <w:rPr>
                <w:rFonts w:cs="Arial"/>
              </w:rPr>
              <w:t>5</w:t>
            </w:r>
            <w:r w:rsidR="00D20553">
              <w:rPr>
                <w:rFonts w:cs="Arial"/>
              </w:rPr>
              <w:t>1</w:t>
            </w:r>
          </w:p>
        </w:tc>
      </w:tr>
    </w:tbl>
    <w:p w:rsidR="009D3699" w:rsidRPr="00F6795B" w:rsidRDefault="009D3699" w:rsidP="000C50A0">
      <w:pPr>
        <w:pStyle w:val="BodyText"/>
        <w:spacing w:before="0"/>
        <w:rPr>
          <w:rFonts w:cs="Arial"/>
          <w:b/>
          <w:spacing w:val="80"/>
          <w:sz w:val="22"/>
          <w:szCs w:val="22"/>
        </w:rPr>
      </w:pPr>
    </w:p>
    <w:p w:rsidR="00F5264D" w:rsidRPr="00B54DE0" w:rsidRDefault="00C53AC6" w:rsidP="00C53AC6">
      <w:pPr>
        <w:jc w:val="right"/>
        <w:rPr>
          <w:rFonts w:cs="Arial"/>
          <w:lang w:val="sr-Latn-RS"/>
        </w:rPr>
      </w:pPr>
      <w:r w:rsidRPr="00F6795B">
        <w:rPr>
          <w:rFonts w:cs="Arial"/>
          <w:bCs/>
          <w:noProof/>
          <w:lang w:val="sr-Cyrl-CS"/>
        </w:rPr>
        <w:t xml:space="preserve">Укупан број страна документације: </w:t>
      </w:r>
      <w:r w:rsidR="00BA097C">
        <w:rPr>
          <w:rFonts w:cs="Arial"/>
          <w:bCs/>
          <w:noProof/>
          <w:lang w:val="sr-Cyrl-RS"/>
        </w:rPr>
        <w:t>7</w:t>
      </w:r>
      <w:r w:rsidR="00B54DE0">
        <w:rPr>
          <w:rFonts w:cs="Arial"/>
          <w:bCs/>
          <w:noProof/>
          <w:lang w:val="sr-Latn-RS"/>
        </w:rPr>
        <w:t>8</w:t>
      </w:r>
    </w:p>
    <w:p w:rsidR="001853E1" w:rsidRPr="00F6795B" w:rsidRDefault="001853E1" w:rsidP="000C50A0">
      <w:pPr>
        <w:pStyle w:val="BodyText"/>
        <w:spacing w:before="0"/>
        <w:rPr>
          <w:rFonts w:cs="Arial"/>
          <w:sz w:val="22"/>
          <w:szCs w:val="22"/>
        </w:rPr>
      </w:pPr>
    </w:p>
    <w:p w:rsidR="00FA0E61" w:rsidRPr="00F6795B" w:rsidRDefault="00473AD5" w:rsidP="00250044">
      <w:pPr>
        <w:pStyle w:val="Heading10"/>
        <w:numPr>
          <w:ilvl w:val="0"/>
          <w:numId w:val="14"/>
        </w:numPr>
        <w:rPr>
          <w:rFonts w:cs="Arial"/>
          <w:lang w:val="en-US"/>
        </w:rPr>
      </w:pPr>
      <w:r w:rsidRPr="00F6795B">
        <w:rPr>
          <w:rFonts w:cs="Arial"/>
          <w:lang w:val="ru-RU"/>
        </w:rPr>
        <w:br w:type="page"/>
      </w:r>
      <w:bookmarkStart w:id="12" w:name="_Toc430335136"/>
      <w:bookmarkStart w:id="13" w:name="_Toc442559876"/>
      <w:bookmarkStart w:id="14" w:name="_Toc427817447"/>
      <w:r w:rsidR="00FA0E61" w:rsidRPr="00F6795B">
        <w:rPr>
          <w:rFonts w:cs="Arial"/>
        </w:rPr>
        <w:lastRenderedPageBreak/>
        <w:t>ОПШТИ ПОДАЦИ О ЈАВНОЈ НАБАВЦИ</w:t>
      </w:r>
      <w:bookmarkEnd w:id="12"/>
      <w:bookmarkEnd w:id="13"/>
    </w:p>
    <w:p w:rsidR="004276AD" w:rsidRPr="00F6795B"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066"/>
      </w:tblGrid>
      <w:tr w:rsidR="00F6795B" w:rsidRPr="00F6795B" w:rsidTr="002E12CC">
        <w:tc>
          <w:tcPr>
            <w:tcW w:w="3032" w:type="dxa"/>
            <w:shd w:val="clear" w:color="auto" w:fill="auto"/>
          </w:tcPr>
          <w:p w:rsidR="002E12CC" w:rsidRPr="00F6795B" w:rsidRDefault="002E12CC" w:rsidP="004276AD">
            <w:pPr>
              <w:autoSpaceDE w:val="0"/>
              <w:autoSpaceDN w:val="0"/>
              <w:adjustRightInd w:val="0"/>
              <w:jc w:val="center"/>
              <w:rPr>
                <w:rFonts w:eastAsia="TimesNewRomanPSMT" w:cs="Arial"/>
                <w:bCs/>
              </w:rPr>
            </w:pPr>
          </w:p>
          <w:p w:rsidR="002E12CC" w:rsidRPr="00F6795B" w:rsidRDefault="002E12CC" w:rsidP="004276AD">
            <w:pPr>
              <w:autoSpaceDE w:val="0"/>
              <w:autoSpaceDN w:val="0"/>
              <w:adjustRightInd w:val="0"/>
              <w:jc w:val="center"/>
              <w:rPr>
                <w:rFonts w:eastAsia="TimesNewRomanPSMT" w:cs="Arial"/>
                <w:bCs/>
              </w:rPr>
            </w:pPr>
          </w:p>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Назив и адреса Наручиоца</w:t>
            </w:r>
          </w:p>
        </w:tc>
        <w:tc>
          <w:tcPr>
            <w:tcW w:w="6213" w:type="dxa"/>
            <w:shd w:val="clear" w:color="auto" w:fill="auto"/>
          </w:tcPr>
          <w:p w:rsidR="004276AD" w:rsidRPr="00F6795B" w:rsidRDefault="004276AD" w:rsidP="004276AD">
            <w:pPr>
              <w:suppressAutoHyphens/>
              <w:spacing w:line="100" w:lineRule="atLeast"/>
              <w:jc w:val="center"/>
              <w:rPr>
                <w:rFonts w:cs="Arial"/>
                <w:lang w:val="ru-RU"/>
              </w:rPr>
            </w:pPr>
            <w:r w:rsidRPr="00F6795B">
              <w:rPr>
                <w:rFonts w:cs="Arial"/>
                <w:lang w:val="ru-RU"/>
              </w:rPr>
              <w:t>Јавно предузеће „Електропривреда Србије“ Београд,</w:t>
            </w:r>
          </w:p>
          <w:p w:rsidR="004276AD" w:rsidRPr="00F6795B" w:rsidRDefault="004276AD" w:rsidP="004276AD">
            <w:pPr>
              <w:suppressAutoHyphens/>
              <w:spacing w:line="100" w:lineRule="atLeast"/>
              <w:jc w:val="center"/>
              <w:rPr>
                <w:rFonts w:cs="Arial"/>
                <w:lang w:val="ru-RU"/>
              </w:rPr>
            </w:pPr>
            <w:r w:rsidRPr="00F6795B">
              <w:rPr>
                <w:rFonts w:cs="Arial"/>
                <w:lang w:val="ru-RU"/>
              </w:rPr>
              <w:t xml:space="preserve">Улица </w:t>
            </w:r>
            <w:r w:rsidR="00747F1A">
              <w:rPr>
                <w:rFonts w:cs="Arial"/>
                <w:lang w:val="ru-RU"/>
              </w:rPr>
              <w:t>Балканска бр.13</w:t>
            </w:r>
            <w:r w:rsidRPr="00F6795B">
              <w:rPr>
                <w:rFonts w:cs="Arial"/>
                <w:lang w:val="ru-RU"/>
              </w:rPr>
              <w:t>, 11000 Београд</w:t>
            </w:r>
          </w:p>
          <w:p w:rsidR="00165A71" w:rsidRPr="00F6795B" w:rsidRDefault="00165A71" w:rsidP="004276AD">
            <w:pPr>
              <w:suppressAutoHyphens/>
              <w:spacing w:line="100" w:lineRule="atLeast"/>
              <w:jc w:val="center"/>
              <w:rPr>
                <w:rFonts w:cs="Arial"/>
              </w:rPr>
            </w:pPr>
            <w:r w:rsidRPr="00F6795B">
              <w:rPr>
                <w:rFonts w:cs="Arial"/>
              </w:rPr>
              <w:t xml:space="preserve">Огранак ТЕ-КО Костолац, </w:t>
            </w:r>
          </w:p>
          <w:p w:rsidR="00AF3AF8" w:rsidRPr="00F6795B" w:rsidRDefault="00165A71" w:rsidP="004276AD">
            <w:pPr>
              <w:suppressAutoHyphens/>
              <w:spacing w:line="100" w:lineRule="atLeast"/>
              <w:jc w:val="center"/>
              <w:rPr>
                <w:rFonts w:cs="Arial"/>
              </w:rPr>
            </w:pPr>
            <w:r w:rsidRPr="00F6795B">
              <w:rPr>
                <w:rFonts w:cs="Arial"/>
              </w:rPr>
              <w:t>Улица Николе Тесле бр. 5-7, 12208 Костолац</w:t>
            </w:r>
          </w:p>
          <w:p w:rsidR="002E12CC" w:rsidRPr="00F6795B" w:rsidRDefault="002E12CC" w:rsidP="002E12CC">
            <w:pPr>
              <w:suppressAutoHyphens/>
              <w:spacing w:line="100" w:lineRule="atLeast"/>
              <w:jc w:val="center"/>
              <w:rPr>
                <w:rFonts w:cs="Arial"/>
              </w:rPr>
            </w:pPr>
          </w:p>
        </w:tc>
      </w:tr>
      <w:tr w:rsidR="00F6795B" w:rsidRPr="00F6795B" w:rsidTr="002E12CC">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Интернет страница Наручиоца</w:t>
            </w:r>
          </w:p>
        </w:tc>
        <w:tc>
          <w:tcPr>
            <w:tcW w:w="6213" w:type="dxa"/>
            <w:shd w:val="clear" w:color="auto" w:fill="auto"/>
          </w:tcPr>
          <w:p w:rsidR="002E12CC" w:rsidRPr="00F6795B" w:rsidRDefault="003005AF" w:rsidP="00165A71">
            <w:pPr>
              <w:autoSpaceDE w:val="0"/>
              <w:autoSpaceDN w:val="0"/>
              <w:adjustRightInd w:val="0"/>
              <w:jc w:val="center"/>
              <w:rPr>
                <w:rFonts w:eastAsia="Arial Unicode MS" w:cs="Arial"/>
                <w:kern w:val="1"/>
                <w:u w:val="single"/>
                <w:lang w:eastAsia="ar-SA"/>
              </w:rPr>
            </w:pPr>
            <w:hyperlink r:id="rId165" w:history="1">
              <w:r w:rsidR="004276AD" w:rsidRPr="00F6795B">
                <w:rPr>
                  <w:rStyle w:val="Hyperlink"/>
                  <w:rFonts w:eastAsia="Arial Unicode MS" w:cs="Arial"/>
                  <w:color w:val="auto"/>
                  <w:kern w:val="1"/>
                  <w:lang w:eastAsia="ar-SA"/>
                </w:rPr>
                <w:t>www.eps.rs</w:t>
              </w:r>
            </w:hyperlink>
          </w:p>
        </w:tc>
      </w:tr>
      <w:tr w:rsidR="00F6795B" w:rsidRPr="00F6795B" w:rsidTr="002E12CC">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Врста поступка</w:t>
            </w:r>
          </w:p>
        </w:tc>
        <w:tc>
          <w:tcPr>
            <w:tcW w:w="6213" w:type="dxa"/>
            <w:shd w:val="clear" w:color="auto" w:fill="auto"/>
            <w:vAlign w:val="center"/>
          </w:tcPr>
          <w:p w:rsidR="004276AD" w:rsidRPr="00F6795B" w:rsidRDefault="004276AD" w:rsidP="00D34466">
            <w:pPr>
              <w:autoSpaceDE w:val="0"/>
              <w:autoSpaceDN w:val="0"/>
              <w:adjustRightInd w:val="0"/>
              <w:jc w:val="center"/>
              <w:rPr>
                <w:rFonts w:eastAsia="TimesNewRomanPSMT" w:cs="Arial"/>
                <w:bCs/>
              </w:rPr>
            </w:pPr>
            <w:r w:rsidRPr="00F6795B">
              <w:rPr>
                <w:rFonts w:eastAsia="TimesNewRomanPSMT" w:cs="Arial"/>
                <w:bCs/>
              </w:rPr>
              <w:t xml:space="preserve">   </w:t>
            </w:r>
            <w:r w:rsidR="00D34466" w:rsidRPr="00F6795B">
              <w:rPr>
                <w:rFonts w:eastAsia="TimesNewRomanPSMT" w:cs="Arial"/>
                <w:bCs/>
              </w:rPr>
              <w:t>Отворени поступак</w:t>
            </w:r>
          </w:p>
        </w:tc>
      </w:tr>
      <w:tr w:rsidR="00F6795B" w:rsidRPr="00F6795B" w:rsidTr="002E12CC">
        <w:trPr>
          <w:trHeight w:val="575"/>
        </w:trPr>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Предмет јавне набавке</w:t>
            </w:r>
          </w:p>
        </w:tc>
        <w:tc>
          <w:tcPr>
            <w:tcW w:w="6213" w:type="dxa"/>
            <w:shd w:val="clear" w:color="auto" w:fill="auto"/>
          </w:tcPr>
          <w:p w:rsidR="004276AD" w:rsidRPr="00F6795B" w:rsidRDefault="004276AD" w:rsidP="002E12CC">
            <w:pPr>
              <w:pStyle w:val="Heading10"/>
              <w:jc w:val="center"/>
              <w:rPr>
                <w:rFonts w:cs="Arial"/>
                <w:b w:val="0"/>
              </w:rPr>
            </w:pPr>
            <w:bookmarkStart w:id="15" w:name="_Toc442559877"/>
            <w:r w:rsidRPr="00F6795B">
              <w:rPr>
                <w:rFonts w:cs="Arial"/>
                <w:b w:val="0"/>
              </w:rPr>
              <w:t xml:space="preserve">Набавка </w:t>
            </w:r>
            <w:r w:rsidR="006B1D1C" w:rsidRPr="00F6795B">
              <w:rPr>
                <w:rFonts w:cs="Arial"/>
                <w:b w:val="0"/>
              </w:rPr>
              <w:t>услуга</w:t>
            </w:r>
            <w:r w:rsidRPr="00F6795B">
              <w:rPr>
                <w:rFonts w:cs="Arial"/>
                <w:b w:val="0"/>
              </w:rPr>
              <w:t xml:space="preserve">: </w:t>
            </w:r>
            <w:bookmarkEnd w:id="15"/>
            <w:r w:rsidR="00C75AAC">
              <w:rPr>
                <w:rFonts w:cs="Arial"/>
              </w:rPr>
              <w:t>РЕКОНСТРУКЦИЈА СИСТЕМА ПРИПРЕМЕ И ТРАНСПОРТА ЕФ ПЕПЕЛА И ОБЕЗБЕЂИВАЊЕ РЕНДУДАНТНОСТИ</w:t>
            </w:r>
          </w:p>
          <w:p w:rsidR="004276AD" w:rsidRPr="00F6795B" w:rsidRDefault="004276AD" w:rsidP="004276AD">
            <w:pPr>
              <w:rPr>
                <w:rFonts w:cs="Arial"/>
                <w:lang w:val="ru-RU"/>
              </w:rPr>
            </w:pPr>
          </w:p>
        </w:tc>
      </w:tr>
      <w:tr w:rsidR="00F6795B" w:rsidRPr="00F6795B" w:rsidTr="002E12CC">
        <w:trPr>
          <w:trHeight w:val="995"/>
        </w:trPr>
        <w:tc>
          <w:tcPr>
            <w:tcW w:w="3032" w:type="dxa"/>
            <w:shd w:val="clear" w:color="auto" w:fill="auto"/>
          </w:tcPr>
          <w:p w:rsidR="002E12CC" w:rsidRPr="00F6795B" w:rsidRDefault="00165A71" w:rsidP="00165A71">
            <w:pPr>
              <w:autoSpaceDE w:val="0"/>
              <w:autoSpaceDN w:val="0"/>
              <w:adjustRightInd w:val="0"/>
              <w:rPr>
                <w:rFonts w:eastAsia="TimesNewRomanPSMT" w:cs="Arial"/>
                <w:bCs/>
              </w:rPr>
            </w:pPr>
            <w:r w:rsidRPr="00F6795B">
              <w:rPr>
                <w:rFonts w:eastAsia="TimesNewRomanPSMT" w:cs="Arial"/>
                <w:bCs/>
                <w:lang w:val="ru-RU"/>
              </w:rPr>
              <w:t xml:space="preserve">     </w:t>
            </w:r>
            <w:r w:rsidR="002E12CC" w:rsidRPr="00F6795B">
              <w:rPr>
                <w:rFonts w:cs="Arial"/>
              </w:rPr>
              <w:t>Опис сваке партије</w:t>
            </w:r>
          </w:p>
        </w:tc>
        <w:tc>
          <w:tcPr>
            <w:tcW w:w="6213" w:type="dxa"/>
            <w:shd w:val="clear" w:color="auto" w:fill="auto"/>
            <w:vAlign w:val="center"/>
          </w:tcPr>
          <w:p w:rsidR="002E12CC" w:rsidRPr="00F6795B" w:rsidRDefault="002E12CC" w:rsidP="00165A71">
            <w:pPr>
              <w:pStyle w:val="ListParagraph"/>
              <w:widowControl w:val="0"/>
              <w:ind w:left="0"/>
              <w:jc w:val="center"/>
              <w:rPr>
                <w:rFonts w:ascii="Arial" w:hAnsi="Arial" w:cs="Arial"/>
                <w:lang w:val="ru-RU"/>
              </w:rPr>
            </w:pPr>
            <w:r w:rsidRPr="00F6795B">
              <w:rPr>
                <w:rFonts w:ascii="Arial" w:hAnsi="Arial" w:cs="Arial"/>
              </w:rPr>
              <w:t>J</w:t>
            </w:r>
            <w:r w:rsidRPr="00F6795B">
              <w:rPr>
                <w:rFonts w:ascii="Arial" w:hAnsi="Arial" w:cs="Arial"/>
                <w:lang w:val="ru-RU"/>
              </w:rPr>
              <w:t>авна набавка није обликована по партијама</w:t>
            </w:r>
          </w:p>
        </w:tc>
      </w:tr>
      <w:tr w:rsidR="00F6795B" w:rsidRPr="00F6795B" w:rsidTr="002E12CC">
        <w:trPr>
          <w:trHeight w:val="594"/>
        </w:trPr>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Циљ поступка</w:t>
            </w:r>
          </w:p>
        </w:tc>
        <w:tc>
          <w:tcPr>
            <w:tcW w:w="6213" w:type="dxa"/>
            <w:shd w:val="clear" w:color="auto" w:fill="auto"/>
          </w:tcPr>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 xml:space="preserve"> Закључење Уговора о јавној набавци </w:t>
            </w:r>
          </w:p>
          <w:p w:rsidR="002E12CC" w:rsidRPr="00F6795B" w:rsidRDefault="002E12CC" w:rsidP="002E12CC">
            <w:pPr>
              <w:autoSpaceDE w:val="0"/>
              <w:autoSpaceDN w:val="0"/>
              <w:adjustRightInd w:val="0"/>
              <w:rPr>
                <w:rFonts w:eastAsia="TimesNewRomanPSMT" w:cs="Arial"/>
                <w:b/>
                <w:bCs/>
              </w:rPr>
            </w:pPr>
          </w:p>
        </w:tc>
      </w:tr>
      <w:tr w:rsidR="007D76DE" w:rsidRPr="00F6795B" w:rsidTr="002E12CC">
        <w:trPr>
          <w:trHeight w:val="1057"/>
        </w:trPr>
        <w:tc>
          <w:tcPr>
            <w:tcW w:w="3032" w:type="dxa"/>
            <w:shd w:val="clear" w:color="auto" w:fill="auto"/>
          </w:tcPr>
          <w:p w:rsidR="004276AD" w:rsidRPr="00F6795B" w:rsidRDefault="004276AD" w:rsidP="004276AD">
            <w:pPr>
              <w:autoSpaceDE w:val="0"/>
              <w:autoSpaceDN w:val="0"/>
              <w:adjustRightInd w:val="0"/>
              <w:jc w:val="center"/>
              <w:rPr>
                <w:rFonts w:eastAsia="TimesNewRomanPSMT" w:cs="Arial"/>
                <w:bCs/>
              </w:rPr>
            </w:pPr>
          </w:p>
          <w:p w:rsidR="004276AD" w:rsidRPr="00F6795B" w:rsidRDefault="004276AD" w:rsidP="004276AD">
            <w:pPr>
              <w:autoSpaceDE w:val="0"/>
              <w:autoSpaceDN w:val="0"/>
              <w:adjustRightInd w:val="0"/>
              <w:jc w:val="center"/>
              <w:rPr>
                <w:rFonts w:eastAsia="TimesNewRomanPSMT" w:cs="Arial"/>
                <w:bCs/>
              </w:rPr>
            </w:pPr>
            <w:r w:rsidRPr="00F6795B">
              <w:rPr>
                <w:rFonts w:eastAsia="TimesNewRomanPSMT" w:cs="Arial"/>
                <w:bCs/>
              </w:rPr>
              <w:t>Контакт</w:t>
            </w:r>
          </w:p>
        </w:tc>
        <w:tc>
          <w:tcPr>
            <w:tcW w:w="6213" w:type="dxa"/>
            <w:shd w:val="clear" w:color="auto" w:fill="auto"/>
            <w:vAlign w:val="center"/>
          </w:tcPr>
          <w:p w:rsidR="004276AD" w:rsidRPr="00C75AAC" w:rsidRDefault="00C75AAC" w:rsidP="004276AD">
            <w:pPr>
              <w:jc w:val="center"/>
              <w:rPr>
                <w:rFonts w:cs="Arial"/>
                <w:i/>
              </w:rPr>
            </w:pPr>
            <w:r>
              <w:rPr>
                <w:rFonts w:cs="Arial"/>
                <w:lang w:val="sr-Cyrl-RS"/>
              </w:rPr>
              <w:t>Драгана Деспотовић</w:t>
            </w:r>
          </w:p>
          <w:p w:rsidR="004276AD" w:rsidRPr="0099437F" w:rsidRDefault="004276AD" w:rsidP="004276AD">
            <w:pPr>
              <w:jc w:val="center"/>
              <w:rPr>
                <w:rFonts w:cs="Arial"/>
                <w:b/>
                <w:lang w:val="sr-Cyrl-CS"/>
              </w:rPr>
            </w:pPr>
            <w:r w:rsidRPr="00F6795B">
              <w:rPr>
                <w:rFonts w:cs="Arial"/>
              </w:rPr>
              <w:t>e</w:t>
            </w:r>
            <w:r w:rsidRPr="00F6795B">
              <w:rPr>
                <w:rFonts w:cs="Arial"/>
                <w:lang w:val="ru-RU"/>
              </w:rPr>
              <w:t>-</w:t>
            </w:r>
            <w:r w:rsidRPr="00F6795B">
              <w:rPr>
                <w:rFonts w:cs="Arial"/>
              </w:rPr>
              <w:t>mail</w:t>
            </w:r>
            <w:r w:rsidRPr="00F6795B">
              <w:rPr>
                <w:rFonts w:cs="Arial"/>
                <w:lang w:val="ru-RU"/>
              </w:rPr>
              <w:t xml:space="preserve">: </w:t>
            </w:r>
            <w:r w:rsidR="00C75AAC">
              <w:rPr>
                <w:rFonts w:cs="Arial"/>
                <w:b/>
              </w:rPr>
              <w:t>dragana.despotovic</w:t>
            </w:r>
            <w:r w:rsidR="00165A71" w:rsidRPr="0099437F">
              <w:rPr>
                <w:rFonts w:cs="Arial"/>
                <w:b/>
                <w:lang w:val="ru-RU"/>
              </w:rPr>
              <w:t>@</w:t>
            </w:r>
            <w:r w:rsidR="00165A71" w:rsidRPr="0099437F">
              <w:rPr>
                <w:rFonts w:cs="Arial"/>
                <w:b/>
              </w:rPr>
              <w:t>te</w:t>
            </w:r>
            <w:r w:rsidR="00165A71" w:rsidRPr="0099437F">
              <w:rPr>
                <w:rFonts w:cs="Arial"/>
                <w:b/>
                <w:lang w:val="ru-RU"/>
              </w:rPr>
              <w:t>-</w:t>
            </w:r>
            <w:r w:rsidR="00165A71" w:rsidRPr="0099437F">
              <w:rPr>
                <w:rFonts w:cs="Arial"/>
                <w:b/>
              </w:rPr>
              <w:t>ko</w:t>
            </w:r>
            <w:r w:rsidR="00165A71" w:rsidRPr="0099437F">
              <w:rPr>
                <w:rFonts w:cs="Arial"/>
                <w:b/>
                <w:lang w:val="ru-RU"/>
              </w:rPr>
              <w:t>.</w:t>
            </w:r>
            <w:r w:rsidR="00165A71" w:rsidRPr="0099437F">
              <w:rPr>
                <w:rFonts w:cs="Arial"/>
                <w:b/>
              </w:rPr>
              <w:t>rs</w:t>
            </w:r>
          </w:p>
          <w:p w:rsidR="004276AD" w:rsidRPr="00F6795B" w:rsidRDefault="004276AD" w:rsidP="004276AD">
            <w:pPr>
              <w:jc w:val="center"/>
              <w:rPr>
                <w:rFonts w:cs="Arial"/>
                <w:lang w:val="ru-RU"/>
              </w:rPr>
            </w:pPr>
          </w:p>
        </w:tc>
      </w:tr>
    </w:tbl>
    <w:p w:rsidR="00FA0E61" w:rsidRPr="00F6795B" w:rsidRDefault="00FA0E61" w:rsidP="000C50A0">
      <w:pPr>
        <w:spacing w:before="0"/>
        <w:rPr>
          <w:rFonts w:cs="Arial"/>
          <w:lang w:val="ru-RU"/>
        </w:rPr>
      </w:pPr>
    </w:p>
    <w:p w:rsidR="002E12CC" w:rsidRPr="00F6795B" w:rsidRDefault="002E12CC" w:rsidP="000C50A0">
      <w:pPr>
        <w:spacing w:before="0"/>
        <w:rPr>
          <w:rFonts w:cs="Arial"/>
          <w:lang w:val="ru-RU"/>
        </w:rPr>
      </w:pPr>
    </w:p>
    <w:p w:rsidR="002E12CC" w:rsidRPr="00F6795B" w:rsidRDefault="002E12CC" w:rsidP="00250044">
      <w:pPr>
        <w:pStyle w:val="Heading10"/>
        <w:numPr>
          <w:ilvl w:val="0"/>
          <w:numId w:val="14"/>
        </w:numPr>
        <w:jc w:val="both"/>
        <w:rPr>
          <w:rFonts w:cs="Arial"/>
        </w:rPr>
      </w:pPr>
      <w:bookmarkStart w:id="16" w:name="_Toc442559878"/>
      <w:bookmarkStart w:id="17" w:name="_Toc427817448"/>
      <w:r w:rsidRPr="00F6795B">
        <w:rPr>
          <w:rFonts w:cs="Arial"/>
        </w:rPr>
        <w:t>ПОДАЦИ О ПРЕДМЕТУ ЈАВНЕ НАБАВКЕ</w:t>
      </w:r>
    </w:p>
    <w:p w:rsidR="002E12CC" w:rsidRPr="00F6795B" w:rsidRDefault="002E12CC" w:rsidP="0032186E">
      <w:pPr>
        <w:pStyle w:val="Heading10"/>
        <w:ind w:left="0" w:firstLine="0"/>
        <w:jc w:val="both"/>
        <w:rPr>
          <w:rFonts w:cs="Arial"/>
        </w:rPr>
      </w:pPr>
      <w:r w:rsidRPr="00F6795B">
        <w:rPr>
          <w:rFonts w:cs="Arial"/>
        </w:rPr>
        <w:t xml:space="preserve">2.1 Опис предмета јавне набавке, назив и ознака из општег речника </w:t>
      </w:r>
      <w:r w:rsidR="0032186E" w:rsidRPr="00F6795B">
        <w:rPr>
          <w:rFonts w:cs="Arial"/>
        </w:rPr>
        <w:t xml:space="preserve"> </w:t>
      </w:r>
      <w:r w:rsidRPr="00F6795B">
        <w:rPr>
          <w:rFonts w:cs="Arial"/>
        </w:rPr>
        <w:t>набавке</w:t>
      </w:r>
    </w:p>
    <w:p w:rsidR="0032186E" w:rsidRPr="00F6795B" w:rsidRDefault="0032186E" w:rsidP="0032186E">
      <w:pPr>
        <w:rPr>
          <w:rFonts w:cs="Arial"/>
          <w:lang w:eastAsia="ar-SA"/>
        </w:rPr>
      </w:pPr>
    </w:p>
    <w:p w:rsidR="008D0D9B" w:rsidRPr="00F6795B" w:rsidRDefault="002E12CC" w:rsidP="008D0D9B">
      <w:pPr>
        <w:spacing w:before="0"/>
        <w:rPr>
          <w:rFonts w:cs="Arial"/>
          <w:lang w:eastAsia="zh-CN"/>
        </w:rPr>
      </w:pPr>
      <w:r w:rsidRPr="00F6795B">
        <w:rPr>
          <w:rFonts w:cs="Arial"/>
          <w:lang w:val="ru-RU" w:eastAsia="zh-CN"/>
        </w:rPr>
        <w:t xml:space="preserve">Опис предмета јавне набавке: </w:t>
      </w:r>
      <w:r w:rsidR="00C75AAC">
        <w:rPr>
          <w:rFonts w:cs="Arial"/>
          <w:b/>
          <w:lang w:eastAsia="zh-CN"/>
        </w:rPr>
        <w:t>РЕКОНСТРУКЦИЈА СИСТЕМА ПРИПРЕМЕ И ТРАНСПОРТА ЕФ ПЕПЕЛА И ОБЕЗБЕЂИВАЊЕ РЕНДУДАНТНОСТИ</w:t>
      </w:r>
    </w:p>
    <w:p w:rsidR="00B20515" w:rsidRPr="00F84F05" w:rsidRDefault="002E12CC" w:rsidP="00B20515">
      <w:pPr>
        <w:ind w:right="-14"/>
        <w:rPr>
          <w:rFonts w:cs="Arial"/>
          <w:szCs w:val="24"/>
          <w:lang w:val="sr-Cyrl-RS"/>
        </w:rPr>
      </w:pPr>
      <w:r w:rsidRPr="00F6795B">
        <w:rPr>
          <w:rFonts w:cs="Arial"/>
          <w:lang w:val="ru-RU" w:eastAsia="zh-CN"/>
        </w:rPr>
        <w:t>Назив из општег речника набавке:</w:t>
      </w:r>
      <w:r w:rsidR="008D0D9B" w:rsidRPr="00F6795B">
        <w:rPr>
          <w:rFonts w:cs="Arial"/>
          <w:lang w:eastAsia="zh-CN"/>
        </w:rPr>
        <w:t xml:space="preserve"> </w:t>
      </w:r>
      <w:r w:rsidR="00C75AAC" w:rsidRPr="005370D8">
        <w:rPr>
          <w:rFonts w:cs="Arial"/>
        </w:rPr>
        <w:t>Услуге поправке и одржавања уређаја</w:t>
      </w:r>
      <w:r w:rsidR="00C75AAC">
        <w:rPr>
          <w:rFonts w:cs="Arial"/>
          <w:lang w:val="sr-Cyrl-RS" w:eastAsia="zh-CN"/>
        </w:rPr>
        <w:t>.</w:t>
      </w:r>
    </w:p>
    <w:p w:rsidR="002E12CC" w:rsidRPr="00F6795B" w:rsidRDefault="002E12CC" w:rsidP="0032186E">
      <w:pPr>
        <w:spacing w:before="0"/>
        <w:rPr>
          <w:rFonts w:cs="Arial"/>
          <w:lang w:val="ru-RU" w:eastAsia="zh-CN"/>
        </w:rPr>
      </w:pPr>
    </w:p>
    <w:p w:rsidR="002E12CC" w:rsidRPr="00F6795B" w:rsidRDefault="002E12CC" w:rsidP="0032186E">
      <w:pPr>
        <w:spacing w:before="0"/>
        <w:rPr>
          <w:rFonts w:cs="Arial"/>
          <w:lang w:eastAsia="zh-CN"/>
        </w:rPr>
      </w:pPr>
      <w:r w:rsidRPr="00F6795B">
        <w:rPr>
          <w:rFonts w:cs="Arial"/>
          <w:lang w:val="ru-RU" w:eastAsia="zh-CN"/>
        </w:rPr>
        <w:t xml:space="preserve">Ознака из општег речника набавке: </w:t>
      </w:r>
      <w:r w:rsidR="00C75AAC" w:rsidRPr="005370D8">
        <w:rPr>
          <w:rFonts w:cs="Arial"/>
        </w:rPr>
        <w:t>50530000</w:t>
      </w:r>
    </w:p>
    <w:p w:rsidR="0032186E" w:rsidRPr="00F6795B" w:rsidRDefault="0032186E" w:rsidP="0032186E">
      <w:pPr>
        <w:spacing w:before="0"/>
        <w:rPr>
          <w:rFonts w:cs="Arial"/>
          <w:lang w:eastAsia="zh-CN"/>
        </w:rPr>
      </w:pPr>
    </w:p>
    <w:p w:rsidR="002E12CC" w:rsidRPr="00F6795B" w:rsidRDefault="002E12CC" w:rsidP="0032186E">
      <w:pPr>
        <w:spacing w:before="0"/>
        <w:rPr>
          <w:rFonts w:cs="Arial"/>
          <w:lang w:eastAsia="zh-CN"/>
        </w:rPr>
      </w:pPr>
      <w:r w:rsidRPr="00F6795B">
        <w:rPr>
          <w:rFonts w:cs="Arial"/>
          <w:lang w:val="ru-RU" w:eastAsia="zh-CN"/>
        </w:rPr>
        <w:t xml:space="preserve">Детаљани подаци о предмету набавке наведени су у техничкој спецификацији (поглавље 3. </w:t>
      </w:r>
      <w:r w:rsidRPr="00F6795B">
        <w:rPr>
          <w:rFonts w:cs="Arial"/>
          <w:lang w:eastAsia="zh-CN"/>
        </w:rPr>
        <w:t>Конкурсне документације)</w:t>
      </w:r>
    </w:p>
    <w:p w:rsidR="0032186E" w:rsidRPr="00F6795B" w:rsidRDefault="0032186E"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p w:rsidR="000C3BC2" w:rsidRPr="00F6795B" w:rsidRDefault="000C3BC2" w:rsidP="002E12CC">
      <w:pPr>
        <w:tabs>
          <w:tab w:val="left" w:pos="1134"/>
        </w:tabs>
        <w:rPr>
          <w:rFonts w:cs="Arial"/>
        </w:rPr>
      </w:pPr>
    </w:p>
    <w:bookmarkEnd w:id="16"/>
    <w:p w:rsidR="006B1D1C" w:rsidRPr="00F6795B" w:rsidRDefault="006B1D1C" w:rsidP="00250044">
      <w:pPr>
        <w:pStyle w:val="Heading10"/>
        <w:numPr>
          <w:ilvl w:val="0"/>
          <w:numId w:val="14"/>
        </w:numPr>
        <w:jc w:val="both"/>
        <w:rPr>
          <w:rFonts w:cs="Arial"/>
        </w:rPr>
      </w:pPr>
      <w:r w:rsidRPr="00F6795B">
        <w:rPr>
          <w:rFonts w:cs="Arial"/>
        </w:rPr>
        <w:lastRenderedPageBreak/>
        <w:t xml:space="preserve">ТЕХНИЧКА СПЕЦИФИКАЦИЈА </w:t>
      </w:r>
    </w:p>
    <w:p w:rsidR="006B1D1C" w:rsidRPr="00F6795B" w:rsidRDefault="006B1D1C" w:rsidP="006B1D1C">
      <w:pPr>
        <w:rPr>
          <w:rFonts w:cs="Arial"/>
          <w:b/>
        </w:rPr>
      </w:pPr>
      <w:r w:rsidRPr="00F6795B">
        <w:rPr>
          <w:rFonts w:cs="Arial"/>
        </w:rPr>
        <w:t>(Врста, техничке карактеристике, квалитет, обим и опис услуга,</w:t>
      </w:r>
      <w:r w:rsidRPr="00F6795B">
        <w:rPr>
          <w:rFonts w:cs="Arial"/>
          <w:lang w:val="ru-RU"/>
        </w:rPr>
        <w:t xml:space="preserve"> </w:t>
      </w:r>
      <w:r w:rsidRPr="00F6795B">
        <w:rPr>
          <w:rFonts w:cs="Arial"/>
        </w:rPr>
        <w:t>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6B1D1C" w:rsidRPr="00F6795B" w:rsidRDefault="006B1D1C" w:rsidP="006B1D1C">
      <w:pPr>
        <w:pStyle w:val="Heading10"/>
        <w:ind w:left="0" w:firstLine="0"/>
        <w:jc w:val="both"/>
        <w:rPr>
          <w:rFonts w:cs="Arial"/>
        </w:rPr>
      </w:pPr>
      <w:bookmarkStart w:id="18" w:name="_Toc441651541"/>
      <w:bookmarkStart w:id="19" w:name="_Toc442559879"/>
      <w:r w:rsidRPr="00F6795B">
        <w:rPr>
          <w:rFonts w:cs="Arial"/>
        </w:rPr>
        <w:t xml:space="preserve">3.1 </w:t>
      </w:r>
      <w:bookmarkEnd w:id="18"/>
      <w:bookmarkEnd w:id="19"/>
      <w:r w:rsidR="00197C89">
        <w:rPr>
          <w:rFonts w:cs="Arial"/>
        </w:rPr>
        <w:t>Спецификација</w:t>
      </w:r>
    </w:p>
    <w:p w:rsidR="00747F1A" w:rsidRDefault="00747F1A" w:rsidP="00747F1A">
      <w:pPr>
        <w:spacing w:before="0"/>
        <w:rPr>
          <w:rFonts w:cs="Arial"/>
        </w:rPr>
      </w:pPr>
      <w:bookmarkStart w:id="20" w:name="_Toc441651542"/>
      <w:bookmarkStart w:id="21" w:name="_Toc442559880"/>
    </w:p>
    <w:p w:rsidR="00C75AAC" w:rsidRPr="0038436F" w:rsidRDefault="00C75AAC" w:rsidP="00C75AAC">
      <w:pPr>
        <w:pStyle w:val="Header"/>
        <w:rPr>
          <w:rFonts w:cs="Arial"/>
          <w:b/>
          <w:sz w:val="22"/>
          <w:szCs w:val="22"/>
          <w:lang w:val="sr-Cyrl-CS"/>
        </w:rPr>
      </w:pPr>
      <w:r w:rsidRPr="0038436F">
        <w:rPr>
          <w:rFonts w:cs="Arial"/>
          <w:b/>
          <w:sz w:val="22"/>
          <w:szCs w:val="22"/>
          <w:lang w:val="sr-Cyrl-CS"/>
        </w:rPr>
        <w:t xml:space="preserve">ОПИС СИСТЕМА ПРИКУПЉАЊА И ТРАНСПОРТА ПЕПЕЛА </w:t>
      </w:r>
    </w:p>
    <w:p w:rsidR="00C75AAC" w:rsidRPr="0038436F" w:rsidRDefault="00C75AAC" w:rsidP="00C75AAC">
      <w:pPr>
        <w:pStyle w:val="Header"/>
        <w:ind w:firstLine="270"/>
        <w:rPr>
          <w:rFonts w:cs="Arial"/>
          <w:sz w:val="22"/>
          <w:szCs w:val="22"/>
          <w:lang w:val="sr-Cyrl-CS"/>
        </w:rPr>
      </w:pPr>
    </w:p>
    <w:p w:rsidR="00C75AAC" w:rsidRPr="0038436F" w:rsidRDefault="00C75AAC" w:rsidP="00C75AAC">
      <w:pPr>
        <w:pStyle w:val="Header"/>
        <w:ind w:firstLine="270"/>
        <w:rPr>
          <w:rFonts w:cs="Arial"/>
          <w:sz w:val="22"/>
          <w:szCs w:val="22"/>
          <w:lang w:val="sr-Cyrl-CS"/>
        </w:rPr>
      </w:pPr>
      <w:r w:rsidRPr="0038436F">
        <w:rPr>
          <w:rFonts w:cs="Arial"/>
          <w:sz w:val="22"/>
          <w:szCs w:val="22"/>
          <w:lang w:val="sr-Cyrl-RS"/>
        </w:rPr>
        <w:t>Постојећи с</w:t>
      </w:r>
      <w:r w:rsidRPr="0038436F">
        <w:rPr>
          <w:rFonts w:cs="Arial"/>
          <w:sz w:val="22"/>
          <w:szCs w:val="22"/>
          <w:lang w:val="sr-Cyrl-CS"/>
        </w:rPr>
        <w:t xml:space="preserve">истем за прикупљање и отресање електрофилтарског пепела састоји се из  електрофилтарске јединице са  </w:t>
      </w:r>
      <w:r>
        <w:rPr>
          <w:rFonts w:cs="Arial"/>
          <w:sz w:val="22"/>
          <w:szCs w:val="22"/>
          <w:lang w:val="sr-Cyrl-CS"/>
        </w:rPr>
        <w:t>6</w:t>
      </w:r>
      <w:r w:rsidRPr="0038436F">
        <w:rPr>
          <w:rFonts w:cs="Arial"/>
          <w:sz w:val="22"/>
          <w:szCs w:val="22"/>
          <w:lang w:val="sr-Cyrl-CS"/>
        </w:rPr>
        <w:t xml:space="preserve"> </w:t>
      </w:r>
      <w:r>
        <w:rPr>
          <w:rFonts w:cs="Arial"/>
          <w:sz w:val="22"/>
          <w:szCs w:val="22"/>
          <w:lang w:val="sr-Cyrl-CS"/>
        </w:rPr>
        <w:t>(шест</w:t>
      </w:r>
      <w:r w:rsidRPr="0038436F">
        <w:rPr>
          <w:rFonts w:cs="Arial"/>
          <w:sz w:val="22"/>
          <w:szCs w:val="22"/>
          <w:lang w:val="sr-Cyrl-CS"/>
        </w:rPr>
        <w:t xml:space="preserve">) реда и </w:t>
      </w:r>
      <w:r>
        <w:rPr>
          <w:rFonts w:cs="Arial"/>
          <w:sz w:val="22"/>
          <w:szCs w:val="22"/>
          <w:lang w:val="sr-Cyrl-CS"/>
        </w:rPr>
        <w:t>8</w:t>
      </w:r>
      <w:r w:rsidRPr="0038436F">
        <w:rPr>
          <w:rFonts w:cs="Arial"/>
          <w:sz w:val="22"/>
          <w:szCs w:val="22"/>
          <w:lang w:val="sr-Cyrl-CS"/>
        </w:rPr>
        <w:t xml:space="preserve"> (</w:t>
      </w:r>
      <w:r>
        <w:rPr>
          <w:rFonts w:cs="Arial"/>
          <w:sz w:val="22"/>
          <w:szCs w:val="22"/>
          <w:lang w:val="sr-Cyrl-CS"/>
        </w:rPr>
        <w:t>осам</w:t>
      </w:r>
      <w:r w:rsidRPr="0038436F">
        <w:rPr>
          <w:rFonts w:cs="Arial"/>
          <w:sz w:val="22"/>
          <w:szCs w:val="22"/>
          <w:lang w:val="sr-Cyrl-CS"/>
        </w:rPr>
        <w:t>) секција. Прикупљање се изводи у левковима, (</w:t>
      </w:r>
      <w:r>
        <w:rPr>
          <w:rFonts w:cs="Arial"/>
          <w:sz w:val="22"/>
          <w:szCs w:val="22"/>
          <w:lang w:val="sr-Cyrl-CS"/>
        </w:rPr>
        <w:t>48</w:t>
      </w:r>
      <w:r w:rsidRPr="0038436F">
        <w:rPr>
          <w:rFonts w:cs="Arial"/>
          <w:sz w:val="22"/>
          <w:szCs w:val="22"/>
          <w:lang w:val="sr-Cyrl-CS"/>
        </w:rPr>
        <w:t xml:space="preserve"> комада) , који се даље пнеуматским транспортом, коритима транспортује до </w:t>
      </w:r>
      <w:r>
        <w:rPr>
          <w:rFonts w:cs="Arial"/>
          <w:sz w:val="22"/>
          <w:szCs w:val="22"/>
          <w:lang w:val="sr-Cyrl-CS"/>
        </w:rPr>
        <w:t xml:space="preserve">колектора пепеала а затим у </w:t>
      </w:r>
      <w:r w:rsidRPr="0038436F">
        <w:rPr>
          <w:rFonts w:cs="Arial"/>
          <w:sz w:val="22"/>
          <w:szCs w:val="22"/>
          <w:lang w:val="sr-Cyrl-CS"/>
        </w:rPr>
        <w:t>посуд</w:t>
      </w:r>
      <w:r>
        <w:rPr>
          <w:rFonts w:cs="Arial"/>
          <w:sz w:val="22"/>
          <w:szCs w:val="22"/>
          <w:lang w:val="sr-Cyrl-CS"/>
        </w:rPr>
        <w:t>е</w:t>
      </w:r>
      <w:r w:rsidRPr="0038436F">
        <w:rPr>
          <w:rFonts w:cs="Arial"/>
          <w:sz w:val="22"/>
          <w:szCs w:val="22"/>
          <w:lang w:val="sr-Cyrl-CS"/>
        </w:rPr>
        <w:t xml:space="preserve">. Након пуњења и пражњења, електрофилтарски пепео се даље транспортује до силоса.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Летећи пепео доспева кроз отворене шибере и осцилирајуће клапне у транспортно корито. Осцилирајуће клапне служе као затварач за гасове и спречавају да димни гас из ЕФ-а допре до постројења за отпепељивање.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Транспортна цев се састоји од једне глатке инсталационе цеви у коју је уграђено корито са платном са падом од ~5°. Пепео се у транспортној цеви распршује ваздухом под притиском, прелази у стање слично течном и на тај начин се гравиметријски транспортује у посуду под притиском.</w:t>
      </w:r>
    </w:p>
    <w:p w:rsidR="00C75AAC" w:rsidRDefault="00C75AAC" w:rsidP="00C75AAC">
      <w:pPr>
        <w:pStyle w:val="Header"/>
        <w:ind w:firstLine="270"/>
        <w:rPr>
          <w:rFonts w:cs="Arial"/>
          <w:sz w:val="22"/>
          <w:szCs w:val="22"/>
          <w:lang w:val="sr-Cyrl-RS"/>
        </w:rPr>
      </w:pPr>
      <w:r>
        <w:rPr>
          <w:rFonts w:cs="Arial"/>
          <w:sz w:val="22"/>
          <w:szCs w:val="22"/>
          <w:lang w:val="sr-Cyrl-RS"/>
        </w:rPr>
        <w:t>Како би се избегао дисконтинуални транспорт, на ЕФ-у је 2014. године уграђен колектор пепела који омогућава континуално пражњење левкова а самим тим и не задржавање пепела у транспортним пнеуматским коритима.</w:t>
      </w:r>
    </w:p>
    <w:p w:rsidR="00C75AAC" w:rsidRDefault="00C75AAC" w:rsidP="00C75AAC">
      <w:pPr>
        <w:pStyle w:val="Header"/>
        <w:ind w:firstLine="270"/>
        <w:rPr>
          <w:rFonts w:cs="Arial"/>
          <w:sz w:val="22"/>
          <w:szCs w:val="22"/>
          <w:lang w:val="sr-Cyrl-RS"/>
        </w:rPr>
      </w:pPr>
      <w:r>
        <w:rPr>
          <w:rFonts w:cs="Arial"/>
          <w:sz w:val="22"/>
          <w:szCs w:val="22"/>
          <w:lang w:val="sr-Cyrl-RS"/>
        </w:rPr>
        <w:t xml:space="preserve">Уградњом колектора омогућено је да транспортна корита без обзира која се посуда пуни континуално транспортује пепео до колектора, што раније није било могуће. </w:t>
      </w:r>
    </w:p>
    <w:p w:rsidR="00C75AAC" w:rsidRPr="00266946" w:rsidRDefault="00C75AAC" w:rsidP="00C75AAC">
      <w:pPr>
        <w:pStyle w:val="Header"/>
        <w:ind w:firstLine="270"/>
        <w:rPr>
          <w:rFonts w:cs="Arial"/>
          <w:sz w:val="22"/>
          <w:szCs w:val="22"/>
          <w:lang w:val="sr-Cyrl-RS"/>
        </w:rPr>
      </w:pPr>
      <w:r>
        <w:rPr>
          <w:rFonts w:cs="Arial"/>
          <w:sz w:val="22"/>
          <w:szCs w:val="22"/>
          <w:lang w:val="sr-Cyrl-RS"/>
        </w:rPr>
        <w:t>Након реконструкције ЕФ и уградње колектора пепела, једини проблем је остао немогућност повезивања 6 зоне левкова са хидрауличким (старим системом) транспорта пепела.</w:t>
      </w:r>
      <w:r>
        <w:rPr>
          <w:rFonts w:cs="Arial"/>
          <w:sz w:val="22"/>
          <w:szCs w:val="22"/>
        </w:rPr>
        <w:t xml:space="preserve">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За транспорт ЕФ-ог пепела важи следеће:</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Максимално се могу паралелно пунити три посуде.</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Максимално може једна посуда тренутно да врши транспорт.</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Све три посуде под притиском врше транспорт један после другог помоћу заједничке ТТС – инсталације.</w:t>
      </w:r>
    </w:p>
    <w:p w:rsidR="00C75AAC" w:rsidRPr="0038436F" w:rsidRDefault="00C75AAC" w:rsidP="00291291">
      <w:pPr>
        <w:pStyle w:val="Header"/>
        <w:numPr>
          <w:ilvl w:val="0"/>
          <w:numId w:val="37"/>
        </w:numPr>
        <w:tabs>
          <w:tab w:val="clear" w:pos="4320"/>
          <w:tab w:val="clear" w:pos="8640"/>
          <w:tab w:val="center" w:pos="960"/>
          <w:tab w:val="right" w:pos="9405"/>
        </w:tabs>
        <w:spacing w:before="0"/>
        <w:ind w:left="960"/>
        <w:rPr>
          <w:rFonts w:cs="Arial"/>
          <w:sz w:val="22"/>
          <w:szCs w:val="22"/>
          <w:lang w:val="sr-Cyrl-RS"/>
        </w:rPr>
      </w:pPr>
      <w:r w:rsidRPr="0038436F">
        <w:rPr>
          <w:rFonts w:cs="Arial"/>
          <w:sz w:val="22"/>
          <w:szCs w:val="22"/>
          <w:lang w:val="sr-Cyrl-RS"/>
        </w:rPr>
        <w:t>За време пуњења суда под притиском он не може да врши транспорт.</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За пуњење суда под притиском се отварају пнеуматски предотпуштени </w:t>
      </w:r>
      <w:r w:rsidRPr="0038436F">
        <w:rPr>
          <w:rFonts w:cs="Arial"/>
          <w:sz w:val="22"/>
          <w:szCs w:val="22"/>
          <w:lang w:val="sr-Latn-RS"/>
        </w:rPr>
        <w:t>KH</w:t>
      </w:r>
      <w:r w:rsidRPr="0038436F">
        <w:rPr>
          <w:rFonts w:cs="Arial"/>
          <w:sz w:val="22"/>
          <w:szCs w:val="22"/>
          <w:lang w:val="sr-Cyrl-RS"/>
        </w:rPr>
        <w:t xml:space="preserve">- ручни вентил, пнеуматске одводне запорне клапне и пнеуматски </w:t>
      </w:r>
      <w:r w:rsidRPr="0038436F">
        <w:rPr>
          <w:rFonts w:cs="Arial"/>
          <w:sz w:val="22"/>
          <w:szCs w:val="22"/>
          <w:lang w:val="sr-Latn-RS"/>
        </w:rPr>
        <w:t xml:space="preserve">MoVe </w:t>
      </w:r>
      <w:r w:rsidRPr="0038436F">
        <w:rPr>
          <w:rFonts w:cs="Arial"/>
          <w:sz w:val="22"/>
          <w:szCs w:val="22"/>
          <w:lang w:val="sr-Cyrl-RS"/>
        </w:rPr>
        <w:t xml:space="preserve">вентил. Пепео из транспортне цеви доспева у суд под притиском све док се не оствари максимални ниво напунњености суда под притиском или док не пређе максимални ниво пуњења суда. После тога се затварају пнеуматски </w:t>
      </w:r>
      <w:r w:rsidRPr="0038436F">
        <w:rPr>
          <w:rFonts w:cs="Arial"/>
          <w:sz w:val="22"/>
          <w:szCs w:val="22"/>
          <w:lang w:val="sr-Latn-RS"/>
        </w:rPr>
        <w:t>MoVe</w:t>
      </w:r>
      <w:r w:rsidRPr="0038436F">
        <w:rPr>
          <w:rFonts w:cs="Arial"/>
          <w:sz w:val="22"/>
          <w:szCs w:val="22"/>
          <w:lang w:val="sr-Cyrl-RS"/>
        </w:rPr>
        <w:t xml:space="preserve"> вентили и предотпуштени </w:t>
      </w:r>
      <w:r w:rsidRPr="0038436F">
        <w:rPr>
          <w:rFonts w:cs="Arial"/>
          <w:sz w:val="22"/>
          <w:szCs w:val="22"/>
          <w:lang w:val="sr-Latn-RS"/>
        </w:rPr>
        <w:t>KH</w:t>
      </w:r>
      <w:r w:rsidRPr="0038436F">
        <w:rPr>
          <w:rFonts w:cs="Arial"/>
          <w:sz w:val="22"/>
          <w:szCs w:val="22"/>
          <w:lang w:val="sr-Cyrl-RS"/>
        </w:rPr>
        <w:t>. Ручни вентил и пнеуматске одводне запорне клапне АК. Пуњење суда под притиском је завршено и управљачка јединица најављује да је посуда под притиском спремна за транспорт.</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Суд под притиском, цевовод за пуњење посуде, одводне ваздушне инсталације суда под притиском, одводне инсталације транспортне цеви, Е</w:t>
      </w:r>
      <w:r w:rsidRPr="0038436F">
        <w:rPr>
          <w:rFonts w:cs="Arial"/>
          <w:sz w:val="22"/>
          <w:szCs w:val="22"/>
          <w:lang w:val="sr-Latn-RS"/>
        </w:rPr>
        <w:t>SP</w:t>
      </w:r>
      <w:r w:rsidRPr="0038436F">
        <w:rPr>
          <w:rFonts w:cs="Arial"/>
          <w:sz w:val="22"/>
          <w:szCs w:val="22"/>
          <w:lang w:val="sr-Cyrl-RS"/>
        </w:rPr>
        <w:t xml:space="preserve"> левкови се изолују против губитка топлоте. Тиме траба да се спречи опадање температуре тако да не настане кондезат у систему за отпепељивање.</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Преко платформе на нивоу +3,45</w:t>
      </w:r>
      <w:r w:rsidRPr="0038436F">
        <w:rPr>
          <w:rFonts w:cs="Arial"/>
          <w:sz w:val="22"/>
          <w:szCs w:val="22"/>
          <w:lang w:val="sr-Latn-RS"/>
        </w:rPr>
        <w:t>m</w:t>
      </w:r>
      <w:r w:rsidRPr="0038436F">
        <w:rPr>
          <w:rFonts w:cs="Arial"/>
          <w:sz w:val="22"/>
          <w:szCs w:val="22"/>
          <w:lang w:val="sr-Cyrl-RS"/>
        </w:rPr>
        <w:t xml:space="preserve"> се систему корита за транспорт  може прићи и опслужити га.</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lastRenderedPageBreak/>
        <w:t>Транспортна корита опремљена су челичним решеткама изнад транспортног платна у циљу заштите од врелих, усијаних честица пепела као и металних делова.</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У циљу стварања ваздуха за два постројења транспортних корита блока 1 инсталирана су 3 радијална вентилатора на +0,00</w:t>
      </w:r>
      <w:r w:rsidRPr="0038436F">
        <w:rPr>
          <w:rFonts w:cs="Arial"/>
          <w:sz w:val="22"/>
          <w:szCs w:val="22"/>
          <w:lang w:val="sr-Latn-RS"/>
        </w:rPr>
        <w:t>m</w:t>
      </w:r>
      <w:r w:rsidRPr="0038436F">
        <w:rPr>
          <w:rFonts w:cs="Arial"/>
          <w:sz w:val="22"/>
          <w:szCs w:val="22"/>
          <w:lang w:val="sr-Cyrl-RS"/>
        </w:rPr>
        <w:t xml:space="preserve">. Сваком постројењу транспортних цеви додељен је један вентилатор тако да су укупно два вентилатора у погону. Један вентилатор служи као резервни и одговарајућим пребацивањем пнеуматске запорне арматуре може преузети функцију другог вентилатора.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За загревање постројења транспортних корита као и прикључног постројења посуда под притиском служе електрични преносиоци топлоте. Из тог разлога је ваздушна инсталација изолирана против губитка топлоте </w:t>
      </w:r>
    </w:p>
    <w:p w:rsidR="00C75AAC" w:rsidRPr="0038436F" w:rsidRDefault="00C75AAC" w:rsidP="00C75AAC">
      <w:pPr>
        <w:pStyle w:val="Header"/>
        <w:ind w:firstLine="270"/>
        <w:rPr>
          <w:rFonts w:cs="Arial"/>
          <w:sz w:val="22"/>
          <w:szCs w:val="22"/>
          <w:lang w:val="sr-Cyrl-RS"/>
        </w:rPr>
      </w:pPr>
      <w:r w:rsidRPr="0038436F">
        <w:rPr>
          <w:rFonts w:cs="Arial"/>
          <w:sz w:val="22"/>
          <w:szCs w:val="22"/>
          <w:lang w:val="sr-Cyrl-RS"/>
        </w:rPr>
        <w:t xml:space="preserve">Потребан ваздушни притисак за погон транспорта у суду под притиском производи се од стране пропелерног компресора са интегрисаним расхладним сушачем. На почетку транспорта суд под притиском се пуни уз помоћ компримованог ваздуха из ваздушног компресора. За те потребе се отварају пнеуматска запорна клапна и пнеуматска „клапна горњег притиска“ а ваздучни компресор се ставља на режим под оптерећењем. Од момента једног одређеног притиска (мереног на трансмитеру притиска) у суду под притиском пнеуматска запорна клапна отвара „мали </w:t>
      </w:r>
      <w:r w:rsidRPr="0038436F">
        <w:rPr>
          <w:rFonts w:cs="Arial"/>
          <w:sz w:val="22"/>
          <w:szCs w:val="22"/>
          <w:lang w:val="sr-Latn-RS"/>
        </w:rPr>
        <w:t>Bypass</w:t>
      </w:r>
      <w:r w:rsidRPr="0038436F">
        <w:rPr>
          <w:rFonts w:cs="Arial"/>
          <w:sz w:val="22"/>
          <w:szCs w:val="22"/>
          <w:lang w:val="sr-Cyrl-RS"/>
        </w:rPr>
        <w:t>“ и део ваздуха под притиском струји преко ваздушне прстенасте коморе кроз „</w:t>
      </w:r>
      <w:r w:rsidRPr="0038436F">
        <w:rPr>
          <w:rFonts w:cs="Arial"/>
          <w:sz w:val="22"/>
          <w:szCs w:val="22"/>
          <w:lang w:val="sr-Latn-RS"/>
        </w:rPr>
        <w:t xml:space="preserve">Turboflow“ транспортну инсталацију. После тога пнеуматски </w:t>
      </w:r>
      <w:r w:rsidRPr="0038436F">
        <w:rPr>
          <w:rFonts w:cs="Arial"/>
          <w:sz w:val="22"/>
          <w:szCs w:val="22"/>
        </w:rPr>
        <w:t>MoVe</w:t>
      </w:r>
      <w:r w:rsidRPr="0038436F">
        <w:rPr>
          <w:rFonts w:cs="Arial"/>
          <w:sz w:val="22"/>
          <w:szCs w:val="22"/>
          <w:lang w:val="sr-Cyrl-RS"/>
        </w:rPr>
        <w:t xml:space="preserve">-вентил се отвара на излазу суда под притиском и летећи пепео из суда под притиском доспева у ТТС- транспортну инсталацију и транспортује се до силоса за летећи пепео. За време транспорта из суда под притиском, притисак у ТТС-транспортној инсталацији се надгледа помоћу трансмитера за притисак а пнеуматска запорна „клапна горњег притиска“ и пнеуматска запорна клапна „велики </w:t>
      </w:r>
      <w:r w:rsidRPr="0038436F">
        <w:rPr>
          <w:rFonts w:cs="Arial"/>
          <w:sz w:val="22"/>
          <w:szCs w:val="22"/>
          <w:lang w:val="sr-Latn-RS"/>
        </w:rPr>
        <w:t>Bypass“</w:t>
      </w:r>
      <w:r w:rsidRPr="0038436F">
        <w:rPr>
          <w:rFonts w:cs="Arial"/>
          <w:sz w:val="22"/>
          <w:szCs w:val="22"/>
          <w:lang w:val="sr-Cyrl-RS"/>
        </w:rPr>
        <w:t xml:space="preserve"> се у зависности од притиска у транспортној инсталацији отварају и затварају. Тиме се постиже континуирано и оптимално одвођење материјала из суда под притиском. Крај транспорта је постигнут када притисак у транспортној инсталацији падне испод дефинисаног, ниског притиска или када се премаши максимално наштеловано време за транспорт. Сва раније наведена запорна опрема се затвара.</w:t>
      </w: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jc w:val="center"/>
        <w:rPr>
          <w:rFonts w:cs="Arial"/>
          <w:sz w:val="22"/>
          <w:szCs w:val="22"/>
          <w:lang w:val="sr-Cyrl-RS"/>
        </w:rPr>
      </w:pPr>
      <w:r w:rsidRPr="00D262E2">
        <w:rPr>
          <w:rFonts w:cs="Arial"/>
          <w:noProof/>
          <w:sz w:val="22"/>
          <w:szCs w:val="22"/>
          <w:lang w:val="sr-Latn-RS" w:eastAsia="sr-Latn-RS"/>
        </w:rPr>
        <w:lastRenderedPageBreak/>
        <w:drawing>
          <wp:inline distT="0" distB="0" distL="0" distR="0" wp14:anchorId="137E192D" wp14:editId="679889BE">
            <wp:extent cx="6124575" cy="4333875"/>
            <wp:effectExtent l="0" t="0" r="9525" b="9525"/>
            <wp:docPr id="9" name="Picture 9" descr="Sesti red levkov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sti red levkova_001.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24575" cy="4333875"/>
                    </a:xfrm>
                    <a:prstGeom prst="rect">
                      <a:avLst/>
                    </a:prstGeom>
                    <a:noFill/>
                    <a:ln>
                      <a:noFill/>
                    </a:ln>
                  </pic:spPr>
                </pic:pic>
              </a:graphicData>
            </a:graphic>
          </wp:inline>
        </w:drawing>
      </w:r>
    </w:p>
    <w:p w:rsidR="00C75AAC" w:rsidRPr="00E47869" w:rsidRDefault="00C75AAC" w:rsidP="00C75AAC">
      <w:pPr>
        <w:pStyle w:val="Header"/>
        <w:ind w:firstLine="270"/>
        <w:jc w:val="center"/>
        <w:rPr>
          <w:rFonts w:cs="Arial"/>
          <w:i/>
          <w:sz w:val="22"/>
          <w:szCs w:val="22"/>
          <w:lang w:val="sr-Cyrl-RS"/>
        </w:rPr>
      </w:pPr>
      <w:r>
        <w:rPr>
          <w:rFonts w:cs="Arial"/>
          <w:i/>
          <w:sz w:val="22"/>
          <w:szCs w:val="22"/>
          <w:lang w:val="sr-Cyrl-RS"/>
        </w:rPr>
        <w:t>Шести ред левкова</w:t>
      </w: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r w:rsidRPr="00D262E2">
        <w:rPr>
          <w:rFonts w:cs="Arial"/>
          <w:noProof/>
          <w:sz w:val="22"/>
          <w:szCs w:val="22"/>
          <w:lang w:val="sr-Latn-RS" w:eastAsia="sr-Latn-RS"/>
        </w:rPr>
        <w:lastRenderedPageBreak/>
        <w:drawing>
          <wp:inline distT="0" distB="0" distL="0" distR="0" wp14:anchorId="61E93947" wp14:editId="4B475147">
            <wp:extent cx="6124575" cy="4314825"/>
            <wp:effectExtent l="0" t="0" r="9525" b="9525"/>
            <wp:docPr id="8" name="Picture 8" descr="moe01753-1241-41620-2000_001-Mode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e01753-1241-41620-2000_001-Model_001.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C75AAC" w:rsidRPr="00D35B36" w:rsidRDefault="00C75AAC" w:rsidP="00C75AAC">
      <w:pPr>
        <w:pStyle w:val="Header"/>
        <w:ind w:firstLine="270"/>
        <w:jc w:val="center"/>
        <w:rPr>
          <w:rFonts w:cs="Arial"/>
          <w:i/>
          <w:sz w:val="22"/>
          <w:szCs w:val="22"/>
          <w:lang w:val="sr-Cyrl-RS"/>
        </w:rPr>
      </w:pPr>
      <w:r w:rsidRPr="00D35B36">
        <w:rPr>
          <w:rFonts w:cs="Arial"/>
          <w:i/>
          <w:sz w:val="22"/>
          <w:szCs w:val="22"/>
          <w:lang w:val="sr-Cyrl-RS"/>
        </w:rPr>
        <w:t>Транспортни цевовод и транспортни вентили</w:t>
      </w: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rPr>
          <w:rFonts w:cs="Arial"/>
          <w:sz w:val="22"/>
          <w:szCs w:val="22"/>
          <w:lang w:val="sr-Cyrl-RS"/>
        </w:rPr>
      </w:pPr>
    </w:p>
    <w:p w:rsidR="00C75AAC" w:rsidRDefault="00C75AAC" w:rsidP="00C75AAC">
      <w:pPr>
        <w:pStyle w:val="Header"/>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Default="00C75AAC" w:rsidP="00C75AAC">
      <w:pPr>
        <w:pStyle w:val="Header"/>
        <w:ind w:firstLine="270"/>
        <w:rPr>
          <w:rFonts w:cs="Arial"/>
          <w:sz w:val="22"/>
          <w:szCs w:val="22"/>
          <w:lang w:val="sr-Cyrl-RS"/>
        </w:rPr>
      </w:pPr>
    </w:p>
    <w:p w:rsidR="00C75AAC" w:rsidRPr="0038436F" w:rsidRDefault="00C75AAC" w:rsidP="00C75AAC">
      <w:pPr>
        <w:pStyle w:val="Header"/>
        <w:ind w:firstLine="270"/>
        <w:rPr>
          <w:rFonts w:cs="Arial"/>
          <w:sz w:val="22"/>
          <w:szCs w:val="22"/>
          <w:lang w:val="sr-Cyrl-RS"/>
        </w:rPr>
      </w:pPr>
    </w:p>
    <w:p w:rsidR="00C75AAC" w:rsidRPr="0038436F" w:rsidRDefault="00C75AAC" w:rsidP="00C75AAC">
      <w:pPr>
        <w:pStyle w:val="Header"/>
        <w:rPr>
          <w:rFonts w:cs="Arial"/>
          <w:b/>
          <w:sz w:val="22"/>
          <w:szCs w:val="22"/>
          <w:lang w:val="sr-Cyrl-RS"/>
        </w:rPr>
      </w:pPr>
      <w:r w:rsidRPr="0038436F">
        <w:rPr>
          <w:rFonts w:cs="Arial"/>
          <w:b/>
          <w:sz w:val="22"/>
          <w:szCs w:val="22"/>
          <w:lang w:val="sr-Cyrl-CS"/>
        </w:rPr>
        <w:t xml:space="preserve">3.1.2 </w:t>
      </w:r>
      <w:r w:rsidRPr="0038436F">
        <w:rPr>
          <w:rFonts w:cs="Arial"/>
          <w:b/>
          <w:sz w:val="22"/>
          <w:szCs w:val="22"/>
          <w:lang w:val="sr-Cyrl-RS"/>
        </w:rPr>
        <w:t>ТЕХНИЧКА СПЕЦИФИКАЦИЈА ОПРЕМЕ</w:t>
      </w:r>
    </w:p>
    <w:p w:rsidR="00C75AAC" w:rsidRPr="0038436F" w:rsidRDefault="00C75AAC" w:rsidP="00C75AAC">
      <w:pPr>
        <w:pStyle w:val="Header"/>
        <w:ind w:firstLine="270"/>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39"/>
        </w:numPr>
        <w:tabs>
          <w:tab w:val="clear" w:pos="4320"/>
          <w:tab w:val="clear" w:pos="8640"/>
          <w:tab w:val="center" w:pos="810"/>
          <w:tab w:val="left" w:pos="1530"/>
          <w:tab w:val="right" w:leader="dot" w:pos="9405"/>
        </w:tabs>
        <w:spacing w:before="0"/>
        <w:rPr>
          <w:sz w:val="22"/>
          <w:szCs w:val="22"/>
          <w:lang w:val="sr-Cyrl-RS"/>
        </w:rPr>
      </w:pPr>
      <w:r w:rsidRPr="0038436F">
        <w:rPr>
          <w:rFonts w:cs="Arial"/>
          <w:sz w:val="22"/>
          <w:szCs w:val="22"/>
          <w:lang w:val="sr-Cyrl-RS"/>
        </w:rPr>
        <w:t xml:space="preserve">Транспортно корито </w:t>
      </w:r>
      <w:r w:rsidRPr="0038436F">
        <w:rPr>
          <w:rFonts w:cs="Arial"/>
          <w:sz w:val="22"/>
          <w:szCs w:val="22"/>
          <w:lang w:val="sr-Latn-RS"/>
        </w:rPr>
        <w:t>DN300</w:t>
      </w:r>
      <w:r w:rsidRPr="0038436F">
        <w:rPr>
          <w:rFonts w:cs="Arial"/>
          <w:sz w:val="22"/>
          <w:szCs w:val="22"/>
          <w:lang w:val="sr-Latn-RS"/>
        </w:rPr>
        <w:tab/>
      </w:r>
      <w:r>
        <w:rPr>
          <w:rFonts w:cs="Arial"/>
          <w:sz w:val="22"/>
          <w:szCs w:val="22"/>
          <w:lang w:val="sr-Cyrl-RS"/>
        </w:rPr>
        <w:t>8</w:t>
      </w:r>
      <w:r w:rsidRPr="0038436F">
        <w:rPr>
          <w:rFonts w:cs="Arial"/>
          <w:sz w:val="22"/>
          <w:szCs w:val="22"/>
          <w:lang w:val="sr-Latn-RS"/>
        </w:rPr>
        <w:t xml:space="preserve"> </w:t>
      </w:r>
      <w:r w:rsidRPr="0038436F">
        <w:rPr>
          <w:rFonts w:cs="Arial"/>
          <w:sz w:val="22"/>
          <w:szCs w:val="22"/>
          <w:lang w:val="sr-Cyrl-RS"/>
        </w:rPr>
        <w:t>ком</w:t>
      </w:r>
      <w:r w:rsidRPr="0038436F">
        <w:rPr>
          <w:rFonts w:cs="Arial"/>
          <w:sz w:val="22"/>
          <w:szCs w:val="22"/>
          <w:lang w:val="sr-Latn-RS"/>
        </w:rPr>
        <w:t>.</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0A05EDA2" wp14:editId="207A155A">
            <wp:extent cx="5743575" cy="2124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43575" cy="2124075"/>
                    </a:xfrm>
                    <a:prstGeom prst="rect">
                      <a:avLst/>
                    </a:prstGeom>
                    <a:noFill/>
                    <a:ln>
                      <a:noFill/>
                    </a:ln>
                  </pic:spPr>
                </pic:pic>
              </a:graphicData>
            </a:graphic>
          </wp:inline>
        </w:drawing>
      </w:r>
    </w:p>
    <w:p w:rsidR="00C75AAC" w:rsidRDefault="00C75AAC" w:rsidP="00C75AAC">
      <w:pPr>
        <w:pStyle w:val="Header"/>
        <w:tabs>
          <w:tab w:val="center" w:pos="810"/>
          <w:tab w:val="right" w:leader="dot" w:pos="9405"/>
        </w:tabs>
        <w:rPr>
          <w:sz w:val="22"/>
          <w:szCs w:val="22"/>
          <w:lang w:val="sr-Cyrl-RS"/>
        </w:rPr>
      </w:pPr>
    </w:p>
    <w:p w:rsidR="00C75AAC"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40"/>
        </w:numPr>
        <w:tabs>
          <w:tab w:val="clear" w:pos="4320"/>
          <w:tab w:val="clear" w:pos="8640"/>
          <w:tab w:val="center" w:pos="810"/>
          <w:tab w:val="left" w:pos="1530"/>
          <w:tab w:val="right" w:leader="dot" w:pos="9405"/>
        </w:tabs>
        <w:spacing w:before="0"/>
        <w:rPr>
          <w:sz w:val="22"/>
          <w:szCs w:val="22"/>
          <w:lang w:val="sr-Cyrl-RS"/>
        </w:rPr>
      </w:pPr>
      <w:r w:rsidRPr="0038436F">
        <w:rPr>
          <w:rFonts w:cs="Arial"/>
          <w:sz w:val="22"/>
          <w:szCs w:val="22"/>
          <w:lang w:val="sr-Cyrl-RS"/>
        </w:rPr>
        <w:t>Вентил за пуњење посуда (</w:t>
      </w:r>
      <w:r w:rsidRPr="0038436F">
        <w:rPr>
          <w:rFonts w:cs="Arial"/>
          <w:sz w:val="22"/>
          <w:szCs w:val="22"/>
          <w:lang w:val="sr-Latn-RS"/>
        </w:rPr>
        <w:t xml:space="preserve">Moller </w:t>
      </w:r>
      <w:r w:rsidRPr="0038436F">
        <w:rPr>
          <w:rFonts w:cs="Arial"/>
          <w:sz w:val="22"/>
          <w:szCs w:val="22"/>
          <w:lang w:val="sr-Cyrl-RS"/>
        </w:rPr>
        <w:t>вел. 20)</w:t>
      </w:r>
      <w:r w:rsidRPr="0038436F">
        <w:rPr>
          <w:rFonts w:cs="Arial"/>
          <w:sz w:val="22"/>
          <w:szCs w:val="22"/>
          <w:lang w:val="sr-Cyrl-RS"/>
        </w:rPr>
        <w:tab/>
      </w:r>
      <w:r>
        <w:rPr>
          <w:rFonts w:cs="Arial"/>
          <w:sz w:val="22"/>
          <w:szCs w:val="22"/>
          <w:lang w:val="sr-Cyrl-RS"/>
        </w:rPr>
        <w:t>8</w:t>
      </w:r>
      <w:r w:rsidRPr="0038436F">
        <w:rPr>
          <w:rFonts w:cs="Arial"/>
          <w:sz w:val="22"/>
          <w:szCs w:val="22"/>
          <w:lang w:val="sr-Cyrl-RS"/>
        </w:rPr>
        <w:t>ком.</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0691EBB3" wp14:editId="270BE8E0">
            <wp:extent cx="4657725" cy="362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657725" cy="3629025"/>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lastRenderedPageBreak/>
        <w:t xml:space="preserve">   </w:t>
      </w:r>
      <w:r w:rsidRPr="00D262E2">
        <w:rPr>
          <w:noProof/>
          <w:sz w:val="22"/>
          <w:szCs w:val="22"/>
          <w:lang w:val="sr-Latn-RS" w:eastAsia="sr-Latn-RS"/>
        </w:rPr>
        <w:drawing>
          <wp:inline distT="0" distB="0" distL="0" distR="0" wp14:anchorId="0EF1B1B8" wp14:editId="693B993D">
            <wp:extent cx="5781675" cy="923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81675" cy="923925"/>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41"/>
        </w:numPr>
        <w:tabs>
          <w:tab w:val="clear" w:pos="4320"/>
          <w:tab w:val="clear" w:pos="8640"/>
          <w:tab w:val="center" w:pos="810"/>
          <w:tab w:val="left" w:pos="1530"/>
          <w:tab w:val="right" w:leader="dot" w:pos="9405"/>
        </w:tabs>
        <w:spacing w:before="0"/>
        <w:rPr>
          <w:lang w:val="sr-Cyrl-RS"/>
        </w:rPr>
      </w:pPr>
      <w:r w:rsidRPr="0038436F">
        <w:rPr>
          <w:rFonts w:cs="Arial"/>
          <w:sz w:val="22"/>
          <w:szCs w:val="22"/>
          <w:lang w:val="sr-Cyrl-RS"/>
        </w:rPr>
        <w:t>Вентил за пражњење посуда (</w:t>
      </w:r>
      <w:r w:rsidRPr="0038436F">
        <w:rPr>
          <w:rFonts w:cs="Arial"/>
          <w:sz w:val="22"/>
          <w:szCs w:val="22"/>
          <w:lang w:val="sr-Latn-RS"/>
        </w:rPr>
        <w:t xml:space="preserve">Moller </w:t>
      </w:r>
      <w:r w:rsidRPr="0038436F">
        <w:rPr>
          <w:rFonts w:cs="Arial"/>
          <w:sz w:val="22"/>
          <w:szCs w:val="22"/>
          <w:lang w:val="sr-Cyrl-RS"/>
        </w:rPr>
        <w:t>вел. 15)</w:t>
      </w:r>
      <w:r w:rsidRPr="0038436F">
        <w:rPr>
          <w:rFonts w:cs="Arial"/>
          <w:sz w:val="22"/>
          <w:szCs w:val="22"/>
          <w:lang w:val="sr-Cyrl-RS"/>
        </w:rPr>
        <w:tab/>
      </w:r>
      <w:r>
        <w:rPr>
          <w:rFonts w:cs="Arial"/>
          <w:sz w:val="22"/>
          <w:szCs w:val="22"/>
          <w:lang w:val="sr-Cyrl-RS"/>
        </w:rPr>
        <w:t>8</w:t>
      </w:r>
      <w:r w:rsidRPr="0038436F">
        <w:rPr>
          <w:rFonts w:cs="Arial"/>
          <w:sz w:val="22"/>
          <w:szCs w:val="22"/>
          <w:lang w:val="sr-Cyrl-RS"/>
        </w:rPr>
        <w:t xml:space="preserve"> ком</w:t>
      </w:r>
      <w:r w:rsidRPr="0038436F">
        <w:rPr>
          <w:rFonts w:cs="Arial"/>
          <w:lang w:val="sr-Cyrl-RS"/>
        </w:rPr>
        <w:t>.</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2E72983F" wp14:editId="7D476F9E">
            <wp:extent cx="394335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943350" cy="3543300"/>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3891EC39" wp14:editId="512008DE">
            <wp:extent cx="5600700" cy="904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600700" cy="904875"/>
                    </a:xfrm>
                    <a:prstGeom prst="rect">
                      <a:avLst/>
                    </a:prstGeom>
                    <a:noFill/>
                    <a:ln>
                      <a:noFill/>
                    </a:ln>
                  </pic:spPr>
                </pic:pic>
              </a:graphicData>
            </a:graphic>
          </wp:inline>
        </w:drawing>
      </w: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p>
    <w:p w:rsidR="00C75AAC" w:rsidRPr="00D35B36" w:rsidRDefault="00C75AAC" w:rsidP="00C75AAC">
      <w:pPr>
        <w:pStyle w:val="Header"/>
        <w:tabs>
          <w:tab w:val="center" w:pos="810"/>
          <w:tab w:val="right" w:leader="dot" w:pos="9405"/>
        </w:tabs>
        <w:rPr>
          <w:sz w:val="22"/>
          <w:szCs w:val="22"/>
          <w:lang w:val="sr-Cyrl-RS"/>
        </w:rPr>
      </w:pPr>
    </w:p>
    <w:p w:rsidR="00C75AAC" w:rsidRPr="0038436F" w:rsidRDefault="00C75AAC" w:rsidP="00291291">
      <w:pPr>
        <w:pStyle w:val="Header"/>
        <w:numPr>
          <w:ilvl w:val="0"/>
          <w:numId w:val="42"/>
        </w:numPr>
        <w:tabs>
          <w:tab w:val="clear" w:pos="4320"/>
          <w:tab w:val="clear" w:pos="8640"/>
          <w:tab w:val="center" w:pos="810"/>
          <w:tab w:val="left" w:pos="1530"/>
          <w:tab w:val="right" w:leader="dot" w:pos="9405"/>
        </w:tabs>
        <w:spacing w:before="0"/>
        <w:rPr>
          <w:sz w:val="22"/>
          <w:szCs w:val="22"/>
          <w:lang w:val="sr-Cyrl-RS"/>
        </w:rPr>
      </w:pPr>
      <w:r w:rsidRPr="0038436F">
        <w:rPr>
          <w:rFonts w:cs="Arial"/>
          <w:sz w:val="22"/>
          <w:szCs w:val="22"/>
          <w:lang w:val="sr-Cyrl-RS"/>
        </w:rPr>
        <w:t xml:space="preserve">Посуде под притиском </w:t>
      </w:r>
      <w:r w:rsidRPr="0038436F">
        <w:rPr>
          <w:rFonts w:cs="Arial"/>
          <w:sz w:val="22"/>
          <w:szCs w:val="22"/>
          <w:lang w:val="sr-Cyrl-RS"/>
        </w:rPr>
        <w:tab/>
      </w:r>
      <w:r>
        <w:rPr>
          <w:rFonts w:cs="Arial"/>
          <w:sz w:val="22"/>
          <w:szCs w:val="22"/>
          <w:lang w:val="sr-Cyrl-RS"/>
        </w:rPr>
        <w:t>8</w:t>
      </w:r>
      <w:r w:rsidRPr="0038436F">
        <w:rPr>
          <w:rFonts w:cs="Arial"/>
          <w:sz w:val="22"/>
          <w:szCs w:val="22"/>
          <w:lang w:val="sr-Cyrl-RS"/>
        </w:rPr>
        <w:t xml:space="preserve"> ком.</w:t>
      </w:r>
    </w:p>
    <w:p w:rsidR="00C75AAC" w:rsidRPr="0038436F" w:rsidRDefault="00C75AAC" w:rsidP="00C75AAC">
      <w:pPr>
        <w:pStyle w:val="Header"/>
        <w:tabs>
          <w:tab w:val="center" w:pos="810"/>
          <w:tab w:val="right" w:leader="dot" w:pos="9405"/>
        </w:tabs>
        <w:rPr>
          <w:rFonts w:cs="Arial"/>
          <w:sz w:val="22"/>
          <w:szCs w:val="22"/>
          <w:lang w:val="sr-Cyrl-RS"/>
        </w:rPr>
      </w:pPr>
    </w:p>
    <w:p w:rsidR="00C75AAC" w:rsidRPr="0038436F" w:rsidRDefault="00C75AAC" w:rsidP="00C75AAC">
      <w:pPr>
        <w:pStyle w:val="Header"/>
        <w:tabs>
          <w:tab w:val="center" w:pos="810"/>
          <w:tab w:val="right" w:leader="dot" w:pos="9405"/>
        </w:tabs>
        <w:rPr>
          <w:sz w:val="22"/>
          <w:szCs w:val="22"/>
          <w:lang w:val="sr-Cyrl-RS"/>
        </w:rPr>
      </w:pPr>
      <w:r w:rsidRPr="0038436F">
        <w:rPr>
          <w:sz w:val="22"/>
          <w:szCs w:val="22"/>
          <w:lang w:val="sr-Cyrl-RS"/>
        </w:rPr>
        <w:t xml:space="preserve">          </w:t>
      </w:r>
      <w:r w:rsidRPr="00D262E2">
        <w:rPr>
          <w:noProof/>
          <w:sz w:val="22"/>
          <w:szCs w:val="22"/>
          <w:lang w:val="sr-Latn-RS" w:eastAsia="sr-Latn-RS"/>
        </w:rPr>
        <w:drawing>
          <wp:inline distT="0" distB="0" distL="0" distR="0" wp14:anchorId="55011566" wp14:editId="259EC159">
            <wp:extent cx="5553075" cy="477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53075" cy="4772025"/>
                    </a:xfrm>
                    <a:prstGeom prst="rect">
                      <a:avLst/>
                    </a:prstGeom>
                    <a:noFill/>
                    <a:ln>
                      <a:noFill/>
                    </a:ln>
                  </pic:spPr>
                </pic:pic>
              </a:graphicData>
            </a:graphic>
          </wp:inline>
        </w:drawing>
      </w:r>
    </w:p>
    <w:p w:rsidR="00C75AAC" w:rsidRPr="0038436F" w:rsidRDefault="00C75AAC" w:rsidP="00C75AAC">
      <w:pPr>
        <w:pStyle w:val="Header"/>
        <w:rPr>
          <w:lang w:val="sr-Cyrl-RS"/>
        </w:rPr>
      </w:pPr>
    </w:p>
    <w:p w:rsidR="00C75AAC" w:rsidRPr="0038436F" w:rsidRDefault="00C75AAC" w:rsidP="00C75AAC">
      <w:pPr>
        <w:pStyle w:val="Header"/>
        <w:rPr>
          <w:lang w:val="sr-Cyrl-RS"/>
        </w:rPr>
      </w:pPr>
    </w:p>
    <w:p w:rsidR="00C75AAC" w:rsidRPr="0038436F" w:rsidRDefault="00C75AAC" w:rsidP="00C75AAC">
      <w:pPr>
        <w:pStyle w:val="Header"/>
        <w:rPr>
          <w:lang w:val="sr-Cyrl-RS"/>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Default="00C75AAC" w:rsidP="00C75AAC">
      <w:pPr>
        <w:pStyle w:val="Header"/>
        <w:jc w:val="center"/>
        <w:rPr>
          <w:rFonts w:cs="Arial"/>
          <w:sz w:val="22"/>
          <w:szCs w:val="22"/>
        </w:rPr>
      </w:pPr>
    </w:p>
    <w:p w:rsidR="00C75AAC" w:rsidRPr="00BB2507" w:rsidRDefault="00C75AAC" w:rsidP="00C75AAC">
      <w:pPr>
        <w:pStyle w:val="Header"/>
        <w:jc w:val="center"/>
        <w:rPr>
          <w:rFonts w:cs="Arial"/>
          <w:sz w:val="22"/>
          <w:szCs w:val="22"/>
        </w:rPr>
      </w:pPr>
    </w:p>
    <w:p w:rsidR="00C75AAC" w:rsidRPr="0038436F"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r w:rsidRPr="0038436F">
        <w:rPr>
          <w:rFonts w:cs="Arial"/>
          <w:b/>
          <w:sz w:val="22"/>
          <w:szCs w:val="22"/>
          <w:lang w:val="sr-Cyrl-CS"/>
        </w:rPr>
        <w:t>3.1.3 НАПАЈАЊЕ ЕЛЕКТРИЧНОМ ЕНЕРГИЈОМ</w:t>
      </w:r>
    </w:p>
    <w:p w:rsidR="00C75AAC" w:rsidRPr="0038436F" w:rsidRDefault="00C75AAC" w:rsidP="00C75AAC">
      <w:pPr>
        <w:pStyle w:val="Header"/>
        <w:rPr>
          <w:rFonts w:cs="Arial"/>
          <w:b/>
          <w:sz w:val="22"/>
          <w:szCs w:val="22"/>
          <w:lang w:val="sr-Cyrl-CS"/>
        </w:rPr>
      </w:pP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sr-Cyrl-CS" w:eastAsia="hr-HR"/>
        </w:rPr>
        <w:t>Ин</w:t>
      </w:r>
      <w:r w:rsidRPr="0038436F">
        <w:rPr>
          <w:rStyle w:val="FontStyle32"/>
          <w:lang w:val="hr-HR" w:eastAsia="hr-HR"/>
        </w:rPr>
        <w:t xml:space="preserve">сталације електромоторног погона, мерења, управљања и </w:t>
      </w:r>
      <w:r w:rsidRPr="0038436F">
        <w:rPr>
          <w:rStyle w:val="FontStyle32"/>
          <w:lang w:val="sr-Cyrl-CS" w:eastAsia="hr-HR"/>
        </w:rPr>
        <w:t xml:space="preserve"> н</w:t>
      </w:r>
      <w:r w:rsidRPr="0038436F">
        <w:rPr>
          <w:rStyle w:val="FontStyle32"/>
          <w:lang w:val="hr-HR" w:eastAsia="hr-HR"/>
        </w:rPr>
        <w:t>адзора напајају електричном енергијом из разводног постројења 6,3</w:t>
      </w:r>
      <w:r w:rsidRPr="0038436F">
        <w:rPr>
          <w:rStyle w:val="FontStyle32"/>
          <w:lang w:val="sr-Cyrl-CS" w:eastAsia="hr-HR"/>
        </w:rPr>
        <w:t xml:space="preserve"> </w:t>
      </w:r>
      <w:r w:rsidRPr="0038436F">
        <w:rPr>
          <w:rStyle w:val="FontStyle32"/>
          <w:lang w:eastAsia="hr-HR"/>
        </w:rPr>
        <w:t>kV</w:t>
      </w:r>
      <w:r w:rsidRPr="0038436F">
        <w:rPr>
          <w:rStyle w:val="FontStyle32"/>
          <w:lang w:val="hr-HR" w:eastAsia="hr-HR"/>
        </w:rPr>
        <w:t>, двострано, преко два трансформатора 6,3/0,4</w:t>
      </w:r>
      <w:r w:rsidRPr="0038436F">
        <w:rPr>
          <w:rStyle w:val="FontStyle32"/>
          <w:lang w:val="sr-Cyrl-CS" w:eastAsia="hr-HR"/>
        </w:rPr>
        <w:t xml:space="preserve"> </w:t>
      </w:r>
      <w:r w:rsidRPr="0038436F">
        <w:rPr>
          <w:rStyle w:val="FontStyle32"/>
          <w:lang w:eastAsia="hr-HR"/>
        </w:rPr>
        <w:t>kV</w:t>
      </w:r>
      <w:r w:rsidRPr="0038436F">
        <w:rPr>
          <w:rStyle w:val="FontStyle32"/>
          <w:lang w:val="hr-HR" w:eastAsia="hr-HR"/>
        </w:rPr>
        <w:t xml:space="preserve">. Главни развод 0.4 </w:t>
      </w:r>
      <w:r w:rsidRPr="0038436F">
        <w:rPr>
          <w:rStyle w:val="FontStyle32"/>
          <w:lang w:eastAsia="hr-HR"/>
        </w:rPr>
        <w:t>kV</w:t>
      </w:r>
      <w:r w:rsidRPr="0038436F">
        <w:rPr>
          <w:rStyle w:val="FontStyle32"/>
          <w:lang w:val="sr-Cyrl-CS" w:eastAsia="hr-HR"/>
        </w:rPr>
        <w:t xml:space="preserve"> </w:t>
      </w:r>
      <w:r w:rsidRPr="0038436F">
        <w:rPr>
          <w:rStyle w:val="FontStyle32"/>
          <w:lang w:val="hr-HR" w:eastAsia="hr-HR"/>
        </w:rPr>
        <w:t>се састоји из две секције (А и Б), са секционисањем сабирница помоћу спојног прекидача.</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Главни развод 0,4</w:t>
      </w:r>
      <w:r w:rsidRPr="0038436F">
        <w:rPr>
          <w:rStyle w:val="FontStyle32"/>
          <w:lang w:val="sr-Cyrl-CS" w:eastAsia="hr-HR"/>
        </w:rPr>
        <w:t xml:space="preserve"> </w:t>
      </w:r>
      <w:r w:rsidRPr="0038436F">
        <w:rPr>
          <w:rStyle w:val="FontStyle32"/>
          <w:lang w:eastAsia="hr-HR"/>
        </w:rPr>
        <w:t>kV</w:t>
      </w:r>
      <w:r w:rsidRPr="0038436F">
        <w:rPr>
          <w:rStyle w:val="FontStyle32"/>
          <w:lang w:val="hr-HR" w:eastAsia="hr-HR"/>
        </w:rPr>
        <w:t xml:space="preserve"> </w:t>
      </w:r>
      <w:r w:rsidRPr="0038436F">
        <w:rPr>
          <w:rStyle w:val="FontStyle32"/>
          <w:lang w:val="sr-Cyrl-CS" w:eastAsia="hr-HR"/>
        </w:rPr>
        <w:t xml:space="preserve"> </w:t>
      </w:r>
      <w:r w:rsidRPr="0038436F">
        <w:rPr>
          <w:rStyle w:val="FontStyle32"/>
          <w:lang w:val="hr-HR" w:eastAsia="hr-HR"/>
        </w:rPr>
        <w:t xml:space="preserve">је </w:t>
      </w:r>
      <w:r w:rsidRPr="0038436F">
        <w:rPr>
          <w:rStyle w:val="FontStyle32"/>
          <w:lang w:val="sr-Cyrl-CS" w:eastAsia="hr-HR"/>
        </w:rPr>
        <w:t xml:space="preserve">производње АББ, </w:t>
      </w:r>
      <w:r w:rsidRPr="0038436F">
        <w:rPr>
          <w:rStyle w:val="FontStyle32"/>
          <w:lang w:val="hr-HR" w:eastAsia="hr-HR"/>
        </w:rPr>
        <w:t>касетираног типа, са извлачивим доводним и спојним прекидачем и извлачивим касетама за директне и реверзибилне упуштаче мотора. За напајање подразвода и фреквентних регулатора брзине асинхроних мотора предвиђени растављиви модули типа склопка-осигурач. Сагласно извршеним прорачунима, предвиђено је да енергетске сабирнице и електо опрема буду димензионисани за симетричну струју кратког споја од 65,0 кА и ударну струју кратког споја од 151,0 кА.</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 xml:space="preserve">Сагласно технолошким захтевима, за поједине погоне је предидвиђена примена фреквентних регулатора брзине асинхроних мотора. За уградњу фреквентих регулатора предвиђени су посебни електро ормани. Сви фреквентни регулатори су са ПРОФИБУС комуникацијом и комуникационо </w:t>
      </w:r>
      <w:r w:rsidRPr="0038436F">
        <w:rPr>
          <w:rStyle w:val="FontStyle32"/>
          <w:lang w:val="sr-Cyrl-CS" w:eastAsia="hr-HR"/>
        </w:rPr>
        <w:t xml:space="preserve">су повезани </w:t>
      </w:r>
      <w:r w:rsidRPr="0038436F">
        <w:rPr>
          <w:rStyle w:val="FontStyle32"/>
          <w:lang w:val="hr-HR" w:eastAsia="hr-HR"/>
        </w:rPr>
        <w:t>на рачунарски</w:t>
      </w:r>
      <w:r w:rsidRPr="0038436F">
        <w:rPr>
          <w:rStyle w:val="FontStyle32"/>
          <w:lang w:val="sr-Cyrl-CS" w:eastAsia="hr-HR"/>
        </w:rPr>
        <w:t xml:space="preserve"> </w:t>
      </w:r>
      <w:r w:rsidRPr="0038436F">
        <w:rPr>
          <w:rStyle w:val="FontStyle32"/>
          <w:lang w:val="hr-HR" w:eastAsia="hr-HR"/>
        </w:rPr>
        <w:t>управљачко-надзо</w:t>
      </w:r>
      <w:r w:rsidRPr="0038436F">
        <w:rPr>
          <w:rStyle w:val="FontStyle32"/>
          <w:lang w:val="sr-Cyrl-CS" w:eastAsia="hr-HR"/>
        </w:rPr>
        <w:t>рн</w:t>
      </w:r>
      <w:r w:rsidRPr="0038436F">
        <w:rPr>
          <w:rStyle w:val="FontStyle32"/>
          <w:lang w:val="hr-HR" w:eastAsia="hr-HR"/>
        </w:rPr>
        <w:t>и систем.</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 xml:space="preserve">За напајање електричном енергијом осталих инсталација и подсистема на објекту, на главном разводу 0,4 </w:t>
      </w:r>
      <w:r w:rsidRPr="0038436F">
        <w:rPr>
          <w:rStyle w:val="FontStyle32"/>
          <w:lang w:eastAsia="hr-HR"/>
        </w:rPr>
        <w:t>kV</w:t>
      </w:r>
      <w:r w:rsidRPr="0038436F">
        <w:rPr>
          <w:rStyle w:val="FontStyle32"/>
          <w:lang w:val="hr-HR" w:eastAsia="hr-HR"/>
        </w:rPr>
        <w:t xml:space="preserve"> предвиђени су изводи за двострано напајање, по један са сабирничких секција А и Б</w:t>
      </w:r>
      <w:r w:rsidRPr="0038436F">
        <w:rPr>
          <w:rStyle w:val="FontStyle32"/>
          <w:lang w:val="sr-Cyrl-CS" w:eastAsia="hr-HR"/>
        </w:rPr>
        <w:t xml:space="preserve">.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За специфичне потрошаче, као што су поједини мерни уређаји, мањи регулациони и ON / OFF вентили, прикључнице и осветљење у орманима, грејачи и вентилатори у орманима и др. предвиђени су подразводи. У складу са технолошком поделом, ови подразводи прате  технолошку поделу.</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 xml:space="preserve">За потребе напајања PLC система и комуникација предвиђен је посебан електро орман. У овом орману се формирају потенцијали 24 V DC за PLC систем и комуникације и из њега дистрибуирају сви потенцијали потребни за напајања у другим орманима PLC система: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 xml:space="preserve">24 V DC, UPС напајања, помоћна напајања.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За управљање моторним погонима и доводним/споиним прекидачем примењен је командни напон 230 V AC.</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За сигнализацију је примењен напон 24 V DC.</w:t>
      </w:r>
    </w:p>
    <w:p w:rsidR="00C75AAC" w:rsidRPr="0038436F" w:rsidRDefault="00C75AAC" w:rsidP="00C75AAC">
      <w:pPr>
        <w:pStyle w:val="Style12"/>
        <w:widowControl/>
        <w:spacing w:line="240" w:lineRule="auto"/>
        <w:ind w:firstLine="270"/>
        <w:jc w:val="both"/>
        <w:rPr>
          <w:rStyle w:val="FontStyle32"/>
          <w:lang w:val="hr-HR" w:eastAsia="hr-HR"/>
        </w:rPr>
      </w:pPr>
      <w:r w:rsidRPr="0038436F">
        <w:rPr>
          <w:rStyle w:val="FontStyle32"/>
          <w:lang w:val="hr-HR" w:eastAsia="hr-HR"/>
        </w:rPr>
        <w:t>Напон 24 V DC за сигнализацију и потр</w:t>
      </w:r>
      <w:r w:rsidRPr="0038436F">
        <w:rPr>
          <w:rStyle w:val="FontStyle32"/>
          <w:lang w:val="sr-Cyrl-CS" w:eastAsia="hr-HR"/>
        </w:rPr>
        <w:t>е</w:t>
      </w:r>
      <w:r w:rsidRPr="0038436F">
        <w:rPr>
          <w:rStyle w:val="FontStyle32"/>
          <w:lang w:val="hr-HR" w:eastAsia="hr-HR"/>
        </w:rPr>
        <w:t>бна напајања у</w:t>
      </w:r>
      <w:r w:rsidRPr="0038436F">
        <w:rPr>
          <w:rStyle w:val="FontStyle32"/>
          <w:lang w:val="sr-Cyrl-CS" w:eastAsia="hr-HR"/>
        </w:rPr>
        <w:t xml:space="preserve"> 0,4 </w:t>
      </w:r>
      <w:r w:rsidRPr="0038436F">
        <w:rPr>
          <w:rStyle w:val="FontStyle32"/>
          <w:lang w:eastAsia="hr-HR"/>
        </w:rPr>
        <w:t>kV</w:t>
      </w:r>
      <w:r w:rsidRPr="0038436F">
        <w:rPr>
          <w:rStyle w:val="FontStyle32"/>
          <w:lang w:val="hr-HR" w:eastAsia="hr-HR"/>
        </w:rPr>
        <w:t xml:space="preserve"> и орманима фреквентних регулатора формирана су локално, у припадајућим орманима. </w:t>
      </w:r>
    </w:p>
    <w:p w:rsidR="00C75AAC" w:rsidRPr="0038436F" w:rsidRDefault="00C75AAC" w:rsidP="00C75AAC">
      <w:pPr>
        <w:pStyle w:val="Style12"/>
        <w:widowControl/>
        <w:spacing w:line="240" w:lineRule="auto"/>
        <w:ind w:firstLine="270"/>
        <w:jc w:val="both"/>
        <w:rPr>
          <w:rStyle w:val="FontStyle32"/>
          <w:lang w:val="sr-Cyrl-CS" w:eastAsia="hr-HR"/>
        </w:rPr>
      </w:pPr>
      <w:r w:rsidRPr="0038436F">
        <w:rPr>
          <w:rStyle w:val="FontStyle32"/>
          <w:lang w:val="hr-HR" w:eastAsia="hr-HR"/>
        </w:rPr>
        <w:t>Примењени систем мреже на објекту је TN-C и TN-CС.</w:t>
      </w:r>
    </w:p>
    <w:p w:rsidR="00C75AAC" w:rsidRDefault="00C75AAC" w:rsidP="00C75AAC">
      <w:pPr>
        <w:pStyle w:val="Header"/>
        <w:ind w:firstLine="270"/>
        <w:rPr>
          <w:rStyle w:val="FontStyle32"/>
          <w:lang w:val="sr-Cyrl-CS" w:eastAsia="hr-HR"/>
        </w:rPr>
      </w:pPr>
      <w:r w:rsidRPr="0038436F">
        <w:rPr>
          <w:rStyle w:val="FontStyle32"/>
          <w:lang w:val="sr-Cyrl-CS" w:eastAsia="hr-HR"/>
        </w:rPr>
        <w:t>Р</w:t>
      </w:r>
      <w:r w:rsidRPr="0038436F">
        <w:rPr>
          <w:rStyle w:val="FontStyle32"/>
          <w:lang w:val="hr-HR" w:eastAsia="hr-HR"/>
        </w:rPr>
        <w:t>азвод</w:t>
      </w:r>
      <w:r w:rsidRPr="0038436F">
        <w:rPr>
          <w:rStyle w:val="FontStyle32"/>
          <w:lang w:val="sr-Cyrl-CS" w:eastAsia="hr-HR"/>
        </w:rPr>
        <w:t>и</w:t>
      </w:r>
      <w:r w:rsidRPr="0038436F">
        <w:rPr>
          <w:rStyle w:val="FontStyle32"/>
          <w:lang w:val="hr-HR" w:eastAsia="hr-HR"/>
        </w:rPr>
        <w:t xml:space="preserve"> 0.4 </w:t>
      </w:r>
      <w:r w:rsidRPr="0038436F">
        <w:rPr>
          <w:rStyle w:val="FontStyle32"/>
          <w:lang w:eastAsia="hr-HR"/>
        </w:rPr>
        <w:t>kV</w:t>
      </w:r>
      <w:r w:rsidRPr="0038436F">
        <w:rPr>
          <w:rStyle w:val="FontStyle32"/>
          <w:lang w:val="sr-Cyrl-CS" w:eastAsia="hr-HR"/>
        </w:rPr>
        <w:t xml:space="preserve"> </w:t>
      </w:r>
      <w:r w:rsidRPr="0038436F">
        <w:rPr>
          <w:rStyle w:val="FontStyle32"/>
          <w:lang w:val="hr-HR" w:eastAsia="hr-HR"/>
        </w:rPr>
        <w:t xml:space="preserve">се </w:t>
      </w:r>
      <w:r w:rsidRPr="0038436F">
        <w:rPr>
          <w:rStyle w:val="FontStyle32"/>
          <w:lang w:val="sr-Cyrl-CS" w:eastAsia="hr-HR"/>
        </w:rPr>
        <w:t>налазе у посебној просторији која је око 50 метара удаљена од опреме за прикупљање и транспорт електрофилтерског пепела на блоку 1.</w:t>
      </w:r>
    </w:p>
    <w:p w:rsidR="00C75AAC" w:rsidRPr="0038436F" w:rsidRDefault="00C75AAC" w:rsidP="00C75AAC">
      <w:pPr>
        <w:pStyle w:val="Header"/>
        <w:ind w:firstLine="270"/>
        <w:rPr>
          <w:rFonts w:cs="Arial"/>
          <w:b/>
          <w:sz w:val="22"/>
          <w:szCs w:val="22"/>
          <w:lang w:val="sr-Cyrl-CS"/>
        </w:rPr>
      </w:pPr>
    </w:p>
    <w:p w:rsidR="00C75AAC" w:rsidRPr="00C75AAC" w:rsidRDefault="00C75AAC" w:rsidP="00C75AAC">
      <w:pPr>
        <w:pStyle w:val="Heading120"/>
        <w:keepNext/>
        <w:keepLines/>
        <w:shd w:val="clear" w:color="auto" w:fill="auto"/>
        <w:spacing w:before="0" w:after="0" w:line="240" w:lineRule="auto"/>
        <w:ind w:left="20"/>
        <w:jc w:val="both"/>
        <w:rPr>
          <w:rFonts w:cs="Arial"/>
          <w:sz w:val="22"/>
          <w:szCs w:val="22"/>
        </w:rPr>
      </w:pPr>
      <w:r w:rsidRPr="0038436F">
        <w:rPr>
          <w:rFonts w:cs="Arial"/>
          <w:sz w:val="22"/>
          <w:szCs w:val="22"/>
          <w:lang w:val="sr-Cyrl-CS"/>
        </w:rPr>
        <w:t xml:space="preserve">3.1.4  </w:t>
      </w:r>
      <w:r w:rsidRPr="0038436F">
        <w:rPr>
          <w:rFonts w:cs="Arial"/>
          <w:sz w:val="22"/>
          <w:szCs w:val="22"/>
        </w:rPr>
        <w:t>ОПИС УПРАВЉАЧКОГ СИСТЕМА</w:t>
      </w:r>
    </w:p>
    <w:p w:rsidR="00C75AAC" w:rsidRPr="0038436F" w:rsidRDefault="00C75AAC" w:rsidP="00C75AAC">
      <w:pPr>
        <w:ind w:firstLine="270"/>
        <w:rPr>
          <w:rFonts w:eastAsia="Arial Unicode MS" w:cs="Arial"/>
        </w:rPr>
      </w:pPr>
      <w:r w:rsidRPr="0038436F">
        <w:rPr>
          <w:rFonts w:eastAsia="Arial Unicode MS" w:cs="Arial"/>
        </w:rPr>
        <w:t>Систем за управљање и надзор је базиран на примени програмабилних логичких контролера (PLC- ова), надзорног система базираног на PC платформи са СCADA системом и touch панела за локални интерфејс оператер-процес (HMI).</w:t>
      </w:r>
    </w:p>
    <w:p w:rsidR="00C75AAC" w:rsidRPr="0038436F" w:rsidRDefault="00C75AAC" w:rsidP="00C75AAC">
      <w:pPr>
        <w:ind w:firstLine="270"/>
        <w:rPr>
          <w:rFonts w:cs="Arial"/>
        </w:rPr>
      </w:pPr>
      <w:r w:rsidRPr="0038436F">
        <w:rPr>
          <w:rFonts w:eastAsia="Arial Unicode MS" w:cs="Arial"/>
        </w:rPr>
        <w:t>Централна ПЛЦ јединица је редундантни PLC СIMATIC С7-300 са 2 CPU јединице и пратећим напајањима и комуникационим процесориима. Улазно/излазни модули су дистрибуиране периферије типа СIMATIC ET200M.</w:t>
      </w:r>
    </w:p>
    <w:p w:rsidR="00C75AAC" w:rsidRPr="0038436F" w:rsidRDefault="00C75AAC" w:rsidP="00C75AAC">
      <w:pPr>
        <w:ind w:firstLine="270"/>
        <w:rPr>
          <w:rFonts w:cs="Arial"/>
        </w:rPr>
      </w:pPr>
      <w:r w:rsidRPr="0038436F">
        <w:rPr>
          <w:rFonts w:eastAsia="Arial Unicode MS" w:cs="Arial"/>
        </w:rPr>
        <w:t xml:space="preserve">Редундантност система је остварена на нивоу CPU и PROFIBUС мреже. Редундантност CPU је системска, остварена преко специјалних синхронизационих модула и оптичких линкова. У случају отказа једног CPU, други аутоматски, без прелазне паузе, преузима извршавање системских и апликативних задатака. Примењена је тзв. </w:t>
      </w:r>
      <w:r w:rsidRPr="0038436F">
        <w:rPr>
          <w:rFonts w:eastAsia="Arial Unicode MS" w:cs="Arial"/>
        </w:rPr>
        <w:lastRenderedPageBreak/>
        <w:t xml:space="preserve">"Сwitched" конфигурација, у којој се улазно/излазни модули смештају у посебне рекове (дистрибуиране периферије типа ET 200M). На тај начин оба CPU "виде" све улазно/излазне модуле, што знатно повећава расположивост система. Рекови дистрибуираних периферија су са постољима помоћу којих се формира активни </w:t>
      </w:r>
      <w:proofErr w:type="gramStart"/>
      <w:r w:rsidRPr="0038436F">
        <w:rPr>
          <w:rFonts w:eastAsia="Arial Unicode MS" w:cs="Arial"/>
        </w:rPr>
        <w:t>buС(</w:t>
      </w:r>
      <w:proofErr w:type="gramEnd"/>
      <w:r w:rsidRPr="0038436F">
        <w:rPr>
          <w:rFonts w:eastAsia="Arial Unicode MS" w:cs="Arial"/>
        </w:rPr>
        <w:t>back plane buС), што омогућава замену улазно/излазних модула при раду система-под напоном. Овим се додатно повећава расположивост и поузданост система.</w:t>
      </w:r>
    </w:p>
    <w:p w:rsidR="00C75AAC" w:rsidRPr="0038436F" w:rsidRDefault="00C75AAC" w:rsidP="00C75AAC">
      <w:pPr>
        <w:ind w:firstLine="270"/>
        <w:rPr>
          <w:rFonts w:cs="Arial"/>
        </w:rPr>
      </w:pPr>
      <w:r w:rsidRPr="0038436F">
        <w:rPr>
          <w:rFonts w:eastAsia="Arial Unicode MS" w:cs="Arial"/>
        </w:rPr>
        <w:t>За комуникацију са нередундантним компонентама PROFIBUС мреже (фреквентни регулатори, заштитни СIPROTEC уређаји у разводу 6,3kV, мерни уређаји да доводима 0,4кВ) постављени су Y-линкови који редундантну PROFIBUС комуникацију трансформишу у нередундантну. За радио комуникацију са PLC-ом на локацији „Депонија" је уграђен посебан Y-линк.</w:t>
      </w:r>
    </w:p>
    <w:p w:rsidR="00C75AAC" w:rsidRPr="0038436F" w:rsidRDefault="00C75AAC" w:rsidP="00C75AAC">
      <w:pPr>
        <w:ind w:firstLine="270"/>
        <w:rPr>
          <w:rFonts w:cs="Arial"/>
        </w:rPr>
      </w:pPr>
      <w:r w:rsidRPr="0038436F">
        <w:rPr>
          <w:rFonts w:eastAsia="Arial Unicode MS" w:cs="Arial"/>
        </w:rPr>
        <w:t>Touch панели за локални HMI су на редундантну PROFIBUС комуникацију повезани преко пара RС485 рипитера. У зависности од тога који CPU и комуникациона грана су активни, а који су у Сtandby, укључује/искључује се напајање једног од рипитера.</w:t>
      </w:r>
    </w:p>
    <w:p w:rsidR="00C75AAC" w:rsidRPr="0038436F" w:rsidRDefault="00C75AAC" w:rsidP="00C75AAC">
      <w:pPr>
        <w:ind w:firstLine="270"/>
        <w:rPr>
          <w:rFonts w:eastAsia="Arial Unicode MS" w:cs="Arial"/>
          <w:lang w:val="sr-Cyrl-CS"/>
        </w:rPr>
      </w:pPr>
      <w:r w:rsidRPr="0038436F">
        <w:rPr>
          <w:rFonts w:eastAsia="Arial Unicode MS" w:cs="Arial"/>
        </w:rPr>
        <w:t>PLC јединице и дистрибуирана периферија је смештена на 3 локације:</w:t>
      </w:r>
    </w:p>
    <w:p w:rsidR="00C75AAC" w:rsidRPr="0038436F" w:rsidRDefault="00C75AAC" w:rsidP="00C75AAC">
      <w:pPr>
        <w:rPr>
          <w:rFonts w:eastAsia="Arial Unicode MS" w:cs="Arial"/>
          <w:lang w:val="sr-Cyrl-CS"/>
        </w:rPr>
      </w:pPr>
    </w:p>
    <w:p w:rsidR="00C75AAC" w:rsidRPr="0038436F" w:rsidRDefault="00C75AAC" w:rsidP="00C75AAC">
      <w:pPr>
        <w:rPr>
          <w:rFonts w:eastAsia="Arial Unicode MS" w:cs="Arial"/>
        </w:rPr>
      </w:pPr>
      <w:r w:rsidRPr="0038436F">
        <w:rPr>
          <w:rFonts w:eastAsia="Arial Unicode MS" w:cs="Arial"/>
        </w:rPr>
        <w:t>Филтер (поред багер станице) – 17 ормана,</w:t>
      </w:r>
    </w:p>
    <w:p w:rsidR="00C75AAC" w:rsidRPr="0038436F" w:rsidRDefault="00C75AAC" w:rsidP="00C75AAC">
      <w:pPr>
        <w:rPr>
          <w:rFonts w:eastAsia="Arial Unicode MS" w:cs="Arial"/>
        </w:rPr>
      </w:pPr>
      <w:r w:rsidRPr="0038436F">
        <w:rPr>
          <w:rFonts w:eastAsia="Arial Unicode MS" w:cs="Arial"/>
        </w:rPr>
        <w:t>Силос – 9 ормана</w:t>
      </w:r>
    </w:p>
    <w:p w:rsidR="00C75AAC" w:rsidRPr="0038436F" w:rsidRDefault="00C75AAC" w:rsidP="00C75AAC">
      <w:pPr>
        <w:rPr>
          <w:rFonts w:eastAsia="Arial Unicode MS" w:cs="Arial"/>
        </w:rPr>
      </w:pPr>
      <w:r w:rsidRPr="0038436F">
        <w:rPr>
          <w:rFonts w:eastAsia="Arial Unicode MS" w:cs="Arial"/>
        </w:rPr>
        <w:t>Депонија Ћириковац – 1 ормана</w:t>
      </w:r>
    </w:p>
    <w:p w:rsidR="00C75AAC" w:rsidRPr="0038436F" w:rsidRDefault="00C75AAC" w:rsidP="00C75AAC">
      <w:pPr>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Комуникација између ормана ФИЛТЕР-СИЛОС је редудандна и остварена је оптичком везом.</w:t>
      </w:r>
    </w:p>
    <w:p w:rsidR="00C75AAC" w:rsidRPr="0038436F" w:rsidRDefault="00C75AAC" w:rsidP="00C75AAC">
      <w:pPr>
        <w:ind w:firstLine="270"/>
        <w:rPr>
          <w:rFonts w:cs="Arial"/>
        </w:rPr>
      </w:pPr>
      <w:r w:rsidRPr="0038436F">
        <w:rPr>
          <w:rFonts w:eastAsia="Arial Unicode MS" w:cs="Arial"/>
        </w:rPr>
        <w:t>Централни систем за надзор је конфигурисан као заједнички за комплетан СИСТЕМ ЗА ОДЛАГАЊЕ ПЕПЕЛА И ШЉАКЕ у ТЕ „КОСТОЛАЦ Б" и лоциран је у командној просторији ОБЈЕКТА СИЛОС.</w:t>
      </w:r>
    </w:p>
    <w:p w:rsidR="00C75AAC" w:rsidRPr="0038436F" w:rsidRDefault="00C75AAC" w:rsidP="00C75AAC">
      <w:pPr>
        <w:ind w:firstLine="270"/>
        <w:rPr>
          <w:rFonts w:cs="Arial"/>
        </w:rPr>
      </w:pPr>
      <w:r w:rsidRPr="0038436F">
        <w:rPr>
          <w:rFonts w:eastAsia="Arial Unicode MS" w:cs="Arial"/>
        </w:rPr>
        <w:t>Централни систем за надзор је базиран на клијент/сервер структури. Уграђена су два редундантна сервера базирана на PC рачунарима за индустријске намене, са довољном процесорском снагом, довољним капацитетима дискова за архивирање података, као и одговарајућим системским софтверима за извршавање апликација, као и аутоматско пребацивање радни/резервни.</w:t>
      </w:r>
    </w:p>
    <w:p w:rsidR="00C75AAC" w:rsidRPr="0038436F" w:rsidRDefault="00C75AAC" w:rsidP="00C75AAC">
      <w:pPr>
        <w:ind w:firstLine="270"/>
        <w:rPr>
          <w:rFonts w:cs="Arial"/>
        </w:rPr>
      </w:pPr>
      <w:r w:rsidRPr="0038436F">
        <w:rPr>
          <w:rFonts w:eastAsia="Arial Unicode MS" w:cs="Arial"/>
        </w:rPr>
        <w:t>За интерфејс оператор-процес уграђене су три клијентске операторске радне станице, одговарајуће хардверске конфигурације и са одговарајућим системским софтвером.</w:t>
      </w:r>
    </w:p>
    <w:p w:rsidR="00C75AAC" w:rsidRPr="0038436F" w:rsidRDefault="00C75AAC" w:rsidP="00C75AAC">
      <w:pPr>
        <w:ind w:firstLine="270"/>
        <w:rPr>
          <w:rFonts w:cs="Arial"/>
        </w:rPr>
      </w:pPr>
      <w:r w:rsidRPr="0038436F">
        <w:rPr>
          <w:rFonts w:eastAsia="Arial Unicode MS" w:cs="Arial"/>
        </w:rPr>
        <w:t>Клијентске - операторске станице су са по 2 LCD монитора.</w:t>
      </w:r>
    </w:p>
    <w:p w:rsidR="00C75AAC" w:rsidRPr="0038436F" w:rsidRDefault="00C75AAC" w:rsidP="00C75AAC">
      <w:pPr>
        <w:ind w:firstLine="270"/>
        <w:rPr>
          <w:rFonts w:cs="Arial"/>
        </w:rPr>
      </w:pPr>
      <w:r w:rsidRPr="0038436F">
        <w:rPr>
          <w:rFonts w:eastAsia="Arial Unicode MS" w:cs="Arial"/>
        </w:rPr>
        <w:t xml:space="preserve">У циљу одржавања система, дијагностицирања, подешавања параметара, евентуалних измена и допуна апликативног софтвера и др. </w:t>
      </w:r>
      <w:proofErr w:type="gramStart"/>
      <w:r w:rsidRPr="0038436F">
        <w:rPr>
          <w:rFonts w:eastAsia="Arial Unicode MS" w:cs="Arial"/>
        </w:rPr>
        <w:t>уграђена</w:t>
      </w:r>
      <w:proofErr w:type="gramEnd"/>
      <w:r w:rsidRPr="0038436F">
        <w:rPr>
          <w:rFonts w:eastAsia="Arial Unicode MS" w:cs="Arial"/>
        </w:rPr>
        <w:t xml:space="preserve"> је инжењерска радна станица одговарајуће хардверске конфигурације и опремљена одговарајућим системским софтвером и алатима.</w:t>
      </w:r>
    </w:p>
    <w:p w:rsidR="00C75AAC" w:rsidRPr="0038436F" w:rsidRDefault="00C75AAC" w:rsidP="00C75AAC">
      <w:pPr>
        <w:ind w:firstLine="270"/>
        <w:rPr>
          <w:rFonts w:cs="Arial"/>
        </w:rPr>
      </w:pPr>
      <w:r w:rsidRPr="0038436F">
        <w:rPr>
          <w:rFonts w:eastAsia="Arial Unicode MS" w:cs="Arial"/>
        </w:rPr>
        <w:t>У случају отказа једне клијентске станице, за интерфејс оператер-процес може користити један од сервера, или инжењерска станица.</w:t>
      </w:r>
    </w:p>
    <w:p w:rsidR="00C75AAC" w:rsidRPr="0038436F" w:rsidRDefault="00C75AAC" w:rsidP="00C75AAC">
      <w:pPr>
        <w:ind w:firstLine="270"/>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Комуникација PLC - надзорни систем (сервери) је редундантни индустријски ETHERNET на 2 нивоа. За комуникацију централних PLC јединица и пара редундантних сервера служи редундантни ETHERNET, што чини први ниво. На другом нивоу су клијенти, штампачи и UPС уређаји. Инжењерска станица је повезана на оба нивоа.</w:t>
      </w:r>
    </w:p>
    <w:p w:rsidR="00C75AAC" w:rsidRPr="0038436F" w:rsidRDefault="00C75AAC" w:rsidP="00C75AAC">
      <w:pPr>
        <w:ind w:firstLine="270"/>
        <w:rPr>
          <w:rFonts w:cs="Arial"/>
        </w:rPr>
      </w:pPr>
      <w:r w:rsidRPr="0038436F">
        <w:rPr>
          <w:rFonts w:eastAsia="Arial Unicode MS" w:cs="Arial"/>
        </w:rPr>
        <w:lastRenderedPageBreak/>
        <w:t>За визуелизацију технолошког процеса, интерфејс оператор-процес, регистрацију мерених величина и догађаја, реализацију алармног система, архивирање података и др. Примењен је СCADA систем СIMATIC WinCC. Оперативни систем за сервере је WindowС 2003 СERVER, док је за клијенте и инжењерску станицу примењен оперативнои система WindowС XP ProfeССional.</w:t>
      </w:r>
    </w:p>
    <w:p w:rsidR="00C75AAC" w:rsidRPr="0038436F" w:rsidRDefault="00C75AAC" w:rsidP="00C75AAC">
      <w:pPr>
        <w:ind w:firstLine="270"/>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 xml:space="preserve">Основни начин управљања постројењима објекта је рачунарски (PLC - HMI). Управљачко место за цео објекат је централизовано, тј. </w:t>
      </w:r>
      <w:proofErr w:type="gramStart"/>
      <w:r w:rsidRPr="0038436F">
        <w:rPr>
          <w:rFonts w:eastAsia="Arial Unicode MS" w:cs="Arial"/>
        </w:rPr>
        <w:t>са</w:t>
      </w:r>
      <w:proofErr w:type="gramEnd"/>
      <w:r w:rsidRPr="0038436F">
        <w:rPr>
          <w:rFonts w:eastAsia="Arial Unicode MS" w:cs="Arial"/>
        </w:rPr>
        <w:t xml:space="preserve"> једног се места може управљати и пратити технолошки процес целог објекта.</w:t>
      </w:r>
    </w:p>
    <w:p w:rsidR="00C75AAC" w:rsidRPr="0038436F" w:rsidRDefault="00C75AAC" w:rsidP="00C75AAC">
      <w:pPr>
        <w:ind w:firstLine="270"/>
        <w:rPr>
          <w:rFonts w:cs="Arial"/>
        </w:rPr>
      </w:pPr>
      <w:r w:rsidRPr="0038436F">
        <w:rPr>
          <w:rFonts w:eastAsia="Arial Unicode MS" w:cs="Arial"/>
        </w:rPr>
        <w:t>Поједини погони, сагласно технолошким захтевима, имају могућност локалног управљања, преко локалних командних комбинација (преклопка локално/даљински, тастер СТАРТ, тастер СТОП, сигнализација стања погона).</w:t>
      </w:r>
    </w:p>
    <w:p w:rsidR="00C75AAC" w:rsidRPr="0038436F" w:rsidRDefault="00C75AAC" w:rsidP="00C75AAC">
      <w:pPr>
        <w:ind w:firstLine="270"/>
        <w:rPr>
          <w:rFonts w:eastAsia="Arial Unicode MS" w:cs="Arial"/>
          <w:lang w:val="sr-Cyrl-CS"/>
        </w:rPr>
      </w:pPr>
      <w:r w:rsidRPr="0038436F">
        <w:rPr>
          <w:rFonts w:eastAsia="Arial Unicode MS" w:cs="Arial"/>
        </w:rPr>
        <w:t>Рачунарски систем, кроз реализацију одговарајућих апликативних софтвера, има више режима управљања:</w:t>
      </w:r>
    </w:p>
    <w:p w:rsidR="00C75AAC" w:rsidRPr="0038436F" w:rsidRDefault="00C75AAC" w:rsidP="00C75AAC">
      <w:pPr>
        <w:rPr>
          <w:rFonts w:cs="Arial"/>
          <w:lang w:val="sr-Cyrl-CS"/>
        </w:rPr>
      </w:pPr>
    </w:p>
    <w:p w:rsidR="00C75AAC" w:rsidRPr="0038436F" w:rsidRDefault="00C75AAC" w:rsidP="00291291">
      <w:pPr>
        <w:numPr>
          <w:ilvl w:val="0"/>
          <w:numId w:val="38"/>
        </w:numPr>
        <w:spacing w:before="0"/>
        <w:rPr>
          <w:rFonts w:cs="Arial"/>
        </w:rPr>
      </w:pPr>
      <w:r w:rsidRPr="0038436F">
        <w:rPr>
          <w:rFonts w:eastAsia="Arial Unicode MS" w:cs="Arial"/>
        </w:rPr>
        <w:t>секвентни, при коме, уз претходни избор технолошке линије и уређаја, са једном командном систем покреће/зауставља технолошку линију,</w:t>
      </w:r>
    </w:p>
    <w:p w:rsidR="00C75AAC" w:rsidRPr="0038436F" w:rsidRDefault="00C75AAC" w:rsidP="00291291">
      <w:pPr>
        <w:numPr>
          <w:ilvl w:val="0"/>
          <w:numId w:val="38"/>
        </w:numPr>
        <w:spacing w:before="0"/>
        <w:rPr>
          <w:rFonts w:cs="Arial"/>
        </w:rPr>
      </w:pPr>
      <w:r w:rsidRPr="0038436F">
        <w:rPr>
          <w:rFonts w:eastAsia="Arial Unicode MS" w:cs="Arial"/>
        </w:rPr>
        <w:t>блокадни, при којем се покретање и заустављање технолошке линије врши појединачним командама, уз поштовање технолошких и блокадних зависности,</w:t>
      </w:r>
    </w:p>
    <w:p w:rsidR="00C75AAC" w:rsidRPr="0038436F" w:rsidRDefault="00C75AAC" w:rsidP="00291291">
      <w:pPr>
        <w:numPr>
          <w:ilvl w:val="0"/>
          <w:numId w:val="38"/>
        </w:numPr>
        <w:spacing w:before="0"/>
        <w:rPr>
          <w:rFonts w:cs="Arial"/>
        </w:rPr>
      </w:pPr>
      <w:proofErr w:type="gramStart"/>
      <w:r w:rsidRPr="0038436F">
        <w:rPr>
          <w:rFonts w:eastAsia="Arial Unicode MS" w:cs="Arial"/>
        </w:rPr>
        <w:t>деблокадни</w:t>
      </w:r>
      <w:proofErr w:type="gramEnd"/>
      <w:r w:rsidRPr="0038436F">
        <w:rPr>
          <w:rFonts w:eastAsia="Arial Unicode MS" w:cs="Arial"/>
        </w:rPr>
        <w:t xml:space="preserve">, при коме се покретање и заустављање појединих уређаја врши појединачно, тј. </w:t>
      </w:r>
      <w:proofErr w:type="gramStart"/>
      <w:r w:rsidRPr="0038436F">
        <w:rPr>
          <w:rFonts w:eastAsia="Arial Unicode MS" w:cs="Arial"/>
        </w:rPr>
        <w:t>без</w:t>
      </w:r>
      <w:proofErr w:type="gramEnd"/>
      <w:r w:rsidRPr="0038436F">
        <w:rPr>
          <w:rFonts w:eastAsia="Arial Unicode MS" w:cs="Arial"/>
        </w:rPr>
        <w:t xml:space="preserve"> блокадних зависности. Овај резим није нормални режим управљања и предвиђен је само за сврхе испитивања и пуштања у рад, сервисирања и одржавања.</w:t>
      </w:r>
    </w:p>
    <w:p w:rsidR="00C75AAC" w:rsidRPr="0038436F" w:rsidRDefault="00C75AAC" w:rsidP="00C75AAC">
      <w:pPr>
        <w:rPr>
          <w:rFonts w:eastAsia="Arial Unicode MS" w:cs="Arial"/>
          <w:lang w:val="sr-Cyrl-CS"/>
        </w:rPr>
      </w:pPr>
    </w:p>
    <w:p w:rsidR="00C75AAC" w:rsidRPr="0038436F" w:rsidRDefault="00C75AAC" w:rsidP="00C75AAC">
      <w:pPr>
        <w:ind w:firstLine="270"/>
        <w:rPr>
          <w:rFonts w:cs="Arial"/>
        </w:rPr>
      </w:pPr>
      <w:r w:rsidRPr="0038436F">
        <w:rPr>
          <w:rFonts w:eastAsia="Arial Unicode MS" w:cs="Arial"/>
        </w:rPr>
        <w:t>Хаваријско искључење постројења је збирно, преко хаваријских тастера распоређених на котама објекта. Збирно хаваријско искључење делује на заустављање комплетног постројења хардверски, независно од рачунарског система. Пројектним решењем је предвиђено да се у случају хаваријског деловања искључује напајање објекта електричном енергијом.</w:t>
      </w:r>
    </w:p>
    <w:p w:rsidR="00C75AAC" w:rsidRPr="0038436F" w:rsidRDefault="00C75AAC" w:rsidP="00C75AAC">
      <w:pPr>
        <w:ind w:firstLine="270"/>
        <w:outlineLvl w:val="0"/>
        <w:rPr>
          <w:rFonts w:cs="Arial"/>
          <w:lang w:val="sr-Cyrl-CS"/>
        </w:rPr>
      </w:pPr>
    </w:p>
    <w:p w:rsidR="00C75AAC" w:rsidRPr="0038436F" w:rsidRDefault="00C75AAC" w:rsidP="00C75AAC">
      <w:pPr>
        <w:ind w:firstLine="270"/>
        <w:outlineLvl w:val="0"/>
        <w:rPr>
          <w:rFonts w:cs="Arial"/>
          <w:lang w:val="sr-Cyrl-CS"/>
        </w:rPr>
      </w:pPr>
      <w:r w:rsidRPr="0038436F">
        <w:rPr>
          <w:rFonts w:cs="Arial"/>
          <w:lang w:val="sr-Cyrl-CS"/>
        </w:rPr>
        <w:t>Иначе, ормани за повезивање опреме у пољу са ДЦС системом налазе се у истој згради као и нисконапонска разводна постројења, на око 50 метара од опреме с</w:t>
      </w:r>
      <w:r>
        <w:rPr>
          <w:rFonts w:cs="Arial"/>
          <w:lang w:val="sr-Cyrl-RS"/>
        </w:rPr>
        <w:t>и</w:t>
      </w:r>
      <w:r w:rsidRPr="0038436F">
        <w:rPr>
          <w:rFonts w:cs="Arial"/>
          <w:lang w:val="sr-Cyrl-CS"/>
        </w:rPr>
        <w:t>стема за прикупљање и</w:t>
      </w:r>
      <w:r>
        <w:rPr>
          <w:rFonts w:cs="Arial"/>
        </w:rPr>
        <w:t xml:space="preserve"> </w:t>
      </w:r>
      <w:r w:rsidRPr="0038436F">
        <w:rPr>
          <w:rFonts w:cs="Arial"/>
          <w:lang w:val="sr-Cyrl-CS"/>
        </w:rPr>
        <w:t xml:space="preserve">транспорт електрофилтерског пепела блока </w:t>
      </w:r>
      <w:r>
        <w:rPr>
          <w:rFonts w:cs="Arial"/>
        </w:rPr>
        <w:t>2</w:t>
      </w:r>
      <w:r w:rsidRPr="0038436F">
        <w:rPr>
          <w:rFonts w:cs="Arial"/>
          <w:lang w:val="sr-Cyrl-CS"/>
        </w:rPr>
        <w:t>.</w:t>
      </w: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r w:rsidRPr="0038436F">
        <w:rPr>
          <w:rFonts w:cs="Arial"/>
          <w:b/>
          <w:sz w:val="22"/>
          <w:szCs w:val="22"/>
          <w:lang w:val="sr-Cyrl-CS"/>
        </w:rPr>
        <w:t>3.2     ПРОБЛЕМИ У РАДУ ПОСТОЈЕЋЕГ ЕФ-а И СИСТЕМА ПНЕУМАТСКОГ ТРАНСПОРТА</w:t>
      </w:r>
    </w:p>
    <w:p w:rsidR="00C75AAC" w:rsidRPr="0038436F" w:rsidRDefault="00C75AAC" w:rsidP="00C75AAC">
      <w:pPr>
        <w:pStyle w:val="Header"/>
        <w:rPr>
          <w:rFonts w:cs="Arial"/>
          <w:b/>
          <w:sz w:val="22"/>
          <w:szCs w:val="22"/>
          <w:lang w:val="sr-Cyrl-CS"/>
        </w:rPr>
      </w:pPr>
    </w:p>
    <w:p w:rsidR="00C75AAC" w:rsidRPr="0038436F" w:rsidRDefault="00C75AAC" w:rsidP="00C75AAC">
      <w:pPr>
        <w:pStyle w:val="Header"/>
        <w:rPr>
          <w:rFonts w:cs="Arial"/>
          <w:b/>
          <w:sz w:val="22"/>
          <w:szCs w:val="22"/>
          <w:lang w:val="sr-Cyrl-CS"/>
        </w:rPr>
      </w:pPr>
    </w:p>
    <w:p w:rsidR="00C75AAC" w:rsidRPr="0038436F" w:rsidRDefault="00C75AAC" w:rsidP="00C75AAC">
      <w:pPr>
        <w:pStyle w:val="Header"/>
        <w:ind w:firstLine="270"/>
        <w:rPr>
          <w:rFonts w:cs="Arial"/>
          <w:sz w:val="22"/>
          <w:szCs w:val="22"/>
          <w:lang w:val="sr-Cyrl-CS"/>
        </w:rPr>
      </w:pPr>
      <w:r w:rsidRPr="0038436F">
        <w:rPr>
          <w:rFonts w:cs="Arial"/>
          <w:sz w:val="22"/>
          <w:szCs w:val="22"/>
          <w:lang w:val="sr-Cyrl-CS"/>
        </w:rPr>
        <w:t>У досадашњем раду уочени су следећи проблеми који значајно утичу на поуздан рад система за прикупљање и транспорт електрофилтерског пепела, а тиме и рад блока:</w:t>
      </w:r>
    </w:p>
    <w:p w:rsidR="00C75AAC" w:rsidRPr="0038436F" w:rsidRDefault="00C75AAC" w:rsidP="00C75AAC">
      <w:pPr>
        <w:pStyle w:val="Header"/>
        <w:rPr>
          <w:rFonts w:cs="Arial"/>
          <w:sz w:val="22"/>
          <w:szCs w:val="22"/>
          <w:lang w:val="sr-Cyrl-CS"/>
        </w:rPr>
      </w:pPr>
    </w:p>
    <w:p w:rsidR="00C75AAC" w:rsidRPr="0038436F" w:rsidRDefault="00C75AAC" w:rsidP="00291291">
      <w:pPr>
        <w:pStyle w:val="Header"/>
        <w:numPr>
          <w:ilvl w:val="0"/>
          <w:numId w:val="34"/>
        </w:numPr>
        <w:tabs>
          <w:tab w:val="clear" w:pos="4320"/>
          <w:tab w:val="clear" w:pos="8640"/>
          <w:tab w:val="right" w:pos="9405"/>
        </w:tabs>
        <w:spacing w:before="0"/>
        <w:rPr>
          <w:rFonts w:cs="Arial"/>
          <w:sz w:val="22"/>
          <w:szCs w:val="22"/>
          <w:lang w:val="sr-Cyrl-CS"/>
        </w:rPr>
      </w:pPr>
      <w:r w:rsidRPr="0038436F">
        <w:rPr>
          <w:rFonts w:cs="Arial"/>
          <w:sz w:val="22"/>
          <w:szCs w:val="22"/>
          <w:lang w:val="sr-Cyrl-CS"/>
        </w:rPr>
        <w:t xml:space="preserve">СИСТЕМ ЈЕ ДИСКОНТИНУАЛАН – Приликом транспорта </w:t>
      </w:r>
      <w:r>
        <w:rPr>
          <w:rFonts w:cs="Arial"/>
          <w:sz w:val="22"/>
          <w:szCs w:val="22"/>
          <w:lang w:val="sr-Cyrl-CS"/>
        </w:rPr>
        <w:t xml:space="preserve">ЕФ пепела на "стари " систем </w:t>
      </w:r>
      <w:r w:rsidRPr="0038436F">
        <w:rPr>
          <w:rFonts w:cs="Arial"/>
          <w:sz w:val="22"/>
          <w:szCs w:val="22"/>
          <w:lang w:val="sr-Cyrl-CS"/>
        </w:rPr>
        <w:t>(</w:t>
      </w:r>
      <w:r>
        <w:rPr>
          <w:rFonts w:cs="Arial"/>
          <w:sz w:val="22"/>
          <w:szCs w:val="22"/>
          <w:lang w:val="sr-Cyrl-CS"/>
        </w:rPr>
        <w:t>хидраулички транспорт</w:t>
      </w:r>
      <w:r w:rsidRPr="0038436F">
        <w:rPr>
          <w:rFonts w:cs="Arial"/>
          <w:sz w:val="22"/>
          <w:szCs w:val="22"/>
          <w:lang w:val="sr-Cyrl-CS"/>
        </w:rPr>
        <w:t xml:space="preserve">) престаје </w:t>
      </w:r>
      <w:r>
        <w:rPr>
          <w:rFonts w:cs="Arial"/>
          <w:sz w:val="22"/>
          <w:szCs w:val="22"/>
          <w:lang w:val="sr-Cyrl-CS"/>
        </w:rPr>
        <w:t xml:space="preserve">пражњење левкова 6. секције. Самим тим пепео се таложи у левковима који се временом хлади и приликом преласка на нови систем онемогућено је пражњење левкова што за последицу има даље пуњење левкова а касније и избацивање секција из рада </w:t>
      </w:r>
    </w:p>
    <w:p w:rsidR="00C75AAC" w:rsidRPr="00D35B36" w:rsidRDefault="00C75AAC" w:rsidP="00291291">
      <w:pPr>
        <w:pStyle w:val="Header"/>
        <w:numPr>
          <w:ilvl w:val="0"/>
          <w:numId w:val="34"/>
        </w:numPr>
        <w:tabs>
          <w:tab w:val="clear" w:pos="4320"/>
          <w:tab w:val="clear" w:pos="8640"/>
          <w:tab w:val="right" w:pos="9405"/>
        </w:tabs>
        <w:spacing w:before="0"/>
        <w:rPr>
          <w:rFonts w:cs="Arial"/>
          <w:sz w:val="22"/>
          <w:szCs w:val="22"/>
          <w:lang w:val="sr-Cyrl-CS"/>
        </w:rPr>
      </w:pPr>
      <w:r w:rsidRPr="0038436F">
        <w:rPr>
          <w:rFonts w:cs="Arial"/>
          <w:sz w:val="22"/>
          <w:szCs w:val="22"/>
          <w:lang w:val="sr-Cyrl-CS"/>
        </w:rPr>
        <w:t>Услед хаварије на једној од посуда</w:t>
      </w:r>
      <w:r>
        <w:rPr>
          <w:rFonts w:cs="Arial"/>
          <w:sz w:val="22"/>
          <w:szCs w:val="22"/>
          <w:lang w:val="sr-Cyrl-CS"/>
        </w:rPr>
        <w:t xml:space="preserve"> а нарочито транспортног вентила</w:t>
      </w:r>
      <w:r w:rsidRPr="0038436F">
        <w:rPr>
          <w:rFonts w:cs="Arial"/>
          <w:sz w:val="22"/>
          <w:szCs w:val="22"/>
          <w:lang w:val="sr-Cyrl-CS"/>
        </w:rPr>
        <w:t xml:space="preserve">, посуда остаје ван рада чиме је </w:t>
      </w:r>
      <w:r>
        <w:rPr>
          <w:rFonts w:cs="Arial"/>
          <w:sz w:val="22"/>
          <w:szCs w:val="22"/>
          <w:lang w:val="sr-Cyrl-CS"/>
        </w:rPr>
        <w:t xml:space="preserve">онемогућен рад осталих посуда јер пепео преструјава из магистралног цевовода па је неопходно постављање слепе прирубнице сваки пут. </w:t>
      </w:r>
      <w:r w:rsidRPr="0038436F" w:rsidDel="00D35B36">
        <w:rPr>
          <w:rFonts w:cs="Arial"/>
          <w:sz w:val="22"/>
          <w:szCs w:val="22"/>
          <w:lang w:val="sr-Cyrl-CS"/>
        </w:rPr>
        <w:t xml:space="preserve"> </w:t>
      </w:r>
    </w:p>
    <w:p w:rsidR="00C75AAC" w:rsidRPr="00D35B36" w:rsidRDefault="00C75AAC" w:rsidP="00C75AAC">
      <w:pPr>
        <w:pStyle w:val="Header"/>
        <w:rPr>
          <w:rFonts w:cs="Arial"/>
          <w:sz w:val="22"/>
          <w:szCs w:val="22"/>
          <w:lang w:val="sr-Cyrl-CS"/>
        </w:rPr>
      </w:pPr>
    </w:p>
    <w:p w:rsidR="00C75AAC" w:rsidRPr="00D35B36" w:rsidRDefault="00C75AAC" w:rsidP="00291291">
      <w:pPr>
        <w:pStyle w:val="ListParagraph"/>
        <w:numPr>
          <w:ilvl w:val="0"/>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0"/>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0"/>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1"/>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D35B36" w:rsidRDefault="00C75AAC" w:rsidP="00291291">
      <w:pPr>
        <w:pStyle w:val="ListParagraph"/>
        <w:numPr>
          <w:ilvl w:val="1"/>
          <w:numId w:val="31"/>
        </w:numPr>
        <w:tabs>
          <w:tab w:val="left" w:pos="630"/>
          <w:tab w:val="center" w:pos="4702"/>
          <w:tab w:val="right" w:pos="9405"/>
        </w:tabs>
        <w:spacing w:before="0" w:after="0" w:line="240" w:lineRule="auto"/>
        <w:contextualSpacing w:val="0"/>
        <w:rPr>
          <w:rFonts w:ascii="Arial" w:hAnsi="Arial" w:cs="Arial"/>
          <w:b/>
          <w:vanish/>
          <w:lang w:val="sr-Cyrl-CS"/>
        </w:rPr>
      </w:pPr>
    </w:p>
    <w:p w:rsidR="00C75AAC" w:rsidRPr="00C75AAC" w:rsidRDefault="00C75AAC" w:rsidP="00291291">
      <w:pPr>
        <w:pStyle w:val="Header"/>
        <w:numPr>
          <w:ilvl w:val="1"/>
          <w:numId w:val="31"/>
        </w:numPr>
        <w:tabs>
          <w:tab w:val="clear" w:pos="4320"/>
          <w:tab w:val="clear" w:pos="8640"/>
          <w:tab w:val="left" w:pos="630"/>
          <w:tab w:val="center" w:pos="4702"/>
          <w:tab w:val="right" w:pos="9405"/>
        </w:tabs>
        <w:spacing w:before="0"/>
        <w:rPr>
          <w:rFonts w:cs="Arial"/>
          <w:sz w:val="22"/>
          <w:szCs w:val="22"/>
          <w:lang w:val="sr-Cyrl-CS"/>
        </w:rPr>
      </w:pPr>
      <w:r w:rsidRPr="00D35B36">
        <w:rPr>
          <w:rFonts w:cs="Arial"/>
          <w:b/>
          <w:sz w:val="22"/>
          <w:szCs w:val="22"/>
          <w:lang w:val="sr-Cyrl-CS"/>
        </w:rPr>
        <w:t>КАРАКТЕРИСТИКЕ ЕЛЕКТРОФИЛТАРСКОГ ПЕПЕЛА</w:t>
      </w:r>
    </w:p>
    <w:p w:rsidR="00C75AAC" w:rsidRPr="0038436F" w:rsidRDefault="00C75AAC" w:rsidP="00291291">
      <w:pPr>
        <w:pStyle w:val="Header"/>
        <w:numPr>
          <w:ilvl w:val="0"/>
          <w:numId w:val="35"/>
        </w:numPr>
        <w:tabs>
          <w:tab w:val="clear" w:pos="4320"/>
          <w:tab w:val="clear" w:pos="8640"/>
          <w:tab w:val="right" w:pos="9405"/>
        </w:tabs>
        <w:spacing w:before="0"/>
        <w:rPr>
          <w:rFonts w:cs="Arial"/>
          <w:sz w:val="22"/>
          <w:szCs w:val="22"/>
          <w:lang w:val="sr-Cyrl-CS"/>
        </w:rPr>
      </w:pPr>
      <w:r w:rsidRPr="0038436F">
        <w:rPr>
          <w:rFonts w:cs="Arial"/>
          <w:sz w:val="22"/>
          <w:szCs w:val="22"/>
          <w:lang w:val="sr-Cyrl-CS"/>
        </w:rPr>
        <w:t>Табела расподеле честица електрофилтерског пепела</w:t>
      </w:r>
    </w:p>
    <w:p w:rsidR="00C75AAC" w:rsidRPr="0038436F" w:rsidRDefault="00C75AAC" w:rsidP="00C75AAC">
      <w:pPr>
        <w:pStyle w:val="Header"/>
        <w:rPr>
          <w:rFonts w:cs="Arial"/>
          <w:sz w:val="22"/>
          <w:szCs w:val="22"/>
          <w:lang w:val="sr-Cyrl-CS"/>
        </w:rPr>
      </w:pPr>
    </w:p>
    <w:tbl>
      <w:tblPr>
        <w:tblOverlap w:val="never"/>
        <w:tblW w:w="0" w:type="auto"/>
        <w:tblLayout w:type="fixed"/>
        <w:tblCellMar>
          <w:left w:w="10" w:type="dxa"/>
          <w:right w:w="10" w:type="dxa"/>
        </w:tblCellMar>
        <w:tblLook w:val="0000" w:firstRow="0" w:lastRow="0" w:firstColumn="0" w:lastColumn="0" w:noHBand="0" w:noVBand="0"/>
      </w:tblPr>
      <w:tblGrid>
        <w:gridCol w:w="1406"/>
        <w:gridCol w:w="706"/>
        <w:gridCol w:w="845"/>
        <w:gridCol w:w="787"/>
        <w:gridCol w:w="840"/>
        <w:gridCol w:w="869"/>
        <w:gridCol w:w="854"/>
        <w:gridCol w:w="850"/>
        <w:gridCol w:w="864"/>
        <w:gridCol w:w="706"/>
        <w:gridCol w:w="859"/>
      </w:tblGrid>
      <w:tr w:rsidR="00C75AAC" w:rsidRPr="0038436F" w:rsidTr="00C75AAC">
        <w:trPr>
          <w:trHeight w:val="250"/>
        </w:trPr>
        <w:tc>
          <w:tcPr>
            <w:tcW w:w="1406" w:type="dxa"/>
            <w:vMerge w:val="restart"/>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Величина честиц</w:t>
            </w:r>
            <w:r>
              <w:rPr>
                <w:rStyle w:val="Bodytext9pt"/>
                <w:lang w:val="sr-Cyrl-RS"/>
              </w:rPr>
              <w:t>а</w:t>
            </w:r>
          </w:p>
        </w:tc>
        <w:tc>
          <w:tcPr>
            <w:tcW w:w="1551"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rPr>
              <w:t xml:space="preserve">1. </w:t>
            </w:r>
            <w:r w:rsidRPr="0038436F">
              <w:rPr>
                <w:rStyle w:val="Bodytext9pt"/>
                <w:lang w:val="sr-Cyrl-RS"/>
              </w:rPr>
              <w:t>поље</w:t>
            </w:r>
          </w:p>
        </w:tc>
        <w:tc>
          <w:tcPr>
            <w:tcW w:w="1627"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w:t>
            </w:r>
            <w:r w:rsidRPr="0038436F">
              <w:rPr>
                <w:rStyle w:val="Bodytext9pt"/>
                <w:lang w:val="sr-Cyrl-RS"/>
              </w:rPr>
              <w:t xml:space="preserve"> поље</w:t>
            </w:r>
          </w:p>
        </w:tc>
        <w:tc>
          <w:tcPr>
            <w:tcW w:w="1723"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 xml:space="preserve">3. </w:t>
            </w:r>
            <w:r w:rsidRPr="0038436F">
              <w:rPr>
                <w:rStyle w:val="Bodytext9pt"/>
                <w:lang w:val="sr-Cyrl-RS"/>
              </w:rPr>
              <w:t>поље</w:t>
            </w:r>
          </w:p>
        </w:tc>
        <w:tc>
          <w:tcPr>
            <w:tcW w:w="1714" w:type="dxa"/>
            <w:gridSpan w:val="2"/>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w:t>
            </w:r>
            <w:r w:rsidRPr="0038436F">
              <w:rPr>
                <w:rStyle w:val="Bodytext9pt"/>
                <w:lang w:val="sr-Cyrl-RS"/>
              </w:rPr>
              <w:t xml:space="preserve"> поље</w:t>
            </w:r>
          </w:p>
        </w:tc>
        <w:tc>
          <w:tcPr>
            <w:tcW w:w="1565" w:type="dxa"/>
            <w:gridSpan w:val="2"/>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lang w:val="sr-Cyrl-RS"/>
              </w:rPr>
              <w:t>Сва</w:t>
            </w:r>
            <w:r w:rsidRPr="0038436F">
              <w:rPr>
                <w:rStyle w:val="Bodytext9pt"/>
              </w:rPr>
              <w:t xml:space="preserve"> </w:t>
            </w:r>
            <w:r w:rsidRPr="0038436F">
              <w:rPr>
                <w:rStyle w:val="Bodytext9pt"/>
                <w:lang w:val="sr-Cyrl-RS"/>
              </w:rPr>
              <w:t>поља</w:t>
            </w:r>
          </w:p>
        </w:tc>
      </w:tr>
      <w:tr w:rsidR="00C75AAC" w:rsidRPr="0038436F" w:rsidTr="00C75AAC">
        <w:trPr>
          <w:trHeight w:val="235"/>
        </w:trPr>
        <w:tc>
          <w:tcPr>
            <w:tcW w:w="1406" w:type="dxa"/>
            <w:vMerge/>
            <w:tcBorders>
              <w:left w:val="single" w:sz="4" w:space="0" w:color="auto"/>
            </w:tcBorders>
            <w:shd w:val="clear" w:color="auto" w:fill="FFFFFF"/>
          </w:tcPr>
          <w:p w:rsidR="00C75AAC" w:rsidRPr="0038436F" w:rsidRDefault="00C75AAC" w:rsidP="00C75AAC"/>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Мера</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Велич.</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(mm)</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-1.5+1</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0.98</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0.40</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0.16</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0.45</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0.77</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100.00</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-1+0.5</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3.37</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99.02</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1.46</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99.60</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0.70</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99.84</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1.32</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99.55</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3.48</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99.23</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-0.5+0.4</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3.18</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93.65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0.56</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98.13</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0.40</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99.14</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0.71</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98.24</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3.42</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95.75</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-0.4+0.3</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17.42</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91.47</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1.77</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97.57</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1.46</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98.74</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5.21</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97.53</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23.84</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91.33</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-0.3+0.2</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17.70</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73.05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2.87</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95.81</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2.59</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97.27</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3.79</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92.31</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16.75</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66.49</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-0.2+0.1</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30.80</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56.35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28.59</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92.94</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33.49</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93.68</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19.23</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88.52</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21.39</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49.74</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-0.1+0.075</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11.63</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25.55</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20.22</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63.35</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24,38</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61.19</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32.07</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69.29</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11.47</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28.34</w:t>
            </w:r>
          </w:p>
        </w:tc>
      </w:tr>
      <w:tr w:rsidR="00C75AAC" w:rsidRPr="0038436F" w:rsidTr="00C75AAC">
        <w:trPr>
          <w:trHeight w:val="240"/>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-0.075+0.04</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9.03</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13.92</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35.49</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43.13</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23.42</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36.81</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33.59</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37.22</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12.91</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16.88</w:t>
            </w:r>
          </w:p>
        </w:tc>
      </w:tr>
      <w:tr w:rsidR="00C75AAC" w:rsidRPr="0038436F" w:rsidTr="00C75AAC">
        <w:trPr>
          <w:trHeight w:val="235"/>
        </w:trPr>
        <w:tc>
          <w:tcPr>
            <w:tcW w:w="14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-0.04+0</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3.89</w:t>
            </w:r>
          </w:p>
        </w:tc>
        <w:tc>
          <w:tcPr>
            <w:tcW w:w="845"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3.89</w:t>
            </w:r>
          </w:p>
        </w:tc>
        <w:tc>
          <w:tcPr>
            <w:tcW w:w="787"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8.65</w:t>
            </w:r>
          </w:p>
        </w:tc>
        <w:tc>
          <w:tcPr>
            <w:tcW w:w="84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8.65</w:t>
            </w:r>
          </w:p>
        </w:tc>
        <w:tc>
          <w:tcPr>
            <w:tcW w:w="869"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12.38</w:t>
            </w:r>
          </w:p>
        </w:tc>
        <w:tc>
          <w:tcPr>
            <w:tcW w:w="85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12.38</w:t>
            </w:r>
          </w:p>
        </w:tc>
        <w:tc>
          <w:tcPr>
            <w:tcW w:w="850"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3.63</w:t>
            </w:r>
          </w:p>
        </w:tc>
        <w:tc>
          <w:tcPr>
            <w:tcW w:w="864"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3.63</w:t>
            </w:r>
          </w:p>
        </w:tc>
        <w:tc>
          <w:tcPr>
            <w:tcW w:w="706" w:type="dxa"/>
            <w:tcBorders>
              <w:top w:val="single" w:sz="4" w:space="0" w:color="auto"/>
              <w:left w:val="single" w:sz="4" w:space="0" w:color="auto"/>
            </w:tcBorders>
            <w:shd w:val="clear" w:color="auto" w:fill="FFFFFF"/>
          </w:tcPr>
          <w:p w:rsidR="00C75AAC" w:rsidRPr="0038436F" w:rsidRDefault="00C75AAC" w:rsidP="00C75AAC">
            <w:pPr>
              <w:spacing w:line="180" w:lineRule="exact"/>
            </w:pPr>
            <w:r w:rsidRPr="0038436F">
              <w:rPr>
                <w:rStyle w:val="Bodytext9pt"/>
              </w:rPr>
              <w:t>3.97</w:t>
            </w:r>
          </w:p>
        </w:tc>
        <w:tc>
          <w:tcPr>
            <w:tcW w:w="859" w:type="dxa"/>
            <w:tcBorders>
              <w:top w:val="single" w:sz="4" w:space="0" w:color="auto"/>
              <w:left w:val="single" w:sz="4" w:space="0" w:color="auto"/>
              <w:right w:val="single" w:sz="4" w:space="0" w:color="auto"/>
            </w:tcBorders>
            <w:shd w:val="clear" w:color="auto" w:fill="FFFFFF"/>
          </w:tcPr>
          <w:p w:rsidR="00C75AAC" w:rsidRPr="0038436F" w:rsidRDefault="00C75AAC" w:rsidP="00C75AAC">
            <w:pPr>
              <w:spacing w:line="180" w:lineRule="exact"/>
            </w:pPr>
            <w:r w:rsidRPr="0038436F">
              <w:rPr>
                <w:rStyle w:val="Bodytext9pt"/>
              </w:rPr>
              <w:t>3.97</w:t>
            </w:r>
          </w:p>
        </w:tc>
      </w:tr>
      <w:tr w:rsidR="00C75AAC" w:rsidRPr="0038436F" w:rsidTr="00C75AAC">
        <w:trPr>
          <w:trHeight w:val="254"/>
        </w:trPr>
        <w:tc>
          <w:tcPr>
            <w:tcW w:w="1406"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rPr>
                <w:lang w:val="sr-Cyrl-RS"/>
              </w:rPr>
            </w:pPr>
            <w:r w:rsidRPr="0038436F">
              <w:rPr>
                <w:rStyle w:val="Bodytext9pt"/>
                <w:lang w:val="sr-Cyrl-RS"/>
              </w:rPr>
              <w:t>Укупно</w:t>
            </w:r>
          </w:p>
        </w:tc>
        <w:tc>
          <w:tcPr>
            <w:tcW w:w="706"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45"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787"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40"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869"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54"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64" w:type="dxa"/>
            <w:tcBorders>
              <w:top w:val="single" w:sz="4" w:space="0" w:color="auto"/>
              <w:left w:val="single" w:sz="4" w:space="0" w:color="auto"/>
              <w:bottom w:val="single" w:sz="4" w:space="0" w:color="auto"/>
            </w:tcBorders>
            <w:shd w:val="clear" w:color="auto" w:fill="FFFFFF"/>
          </w:tcPr>
          <w:p w:rsidR="00C75AAC" w:rsidRPr="0038436F" w:rsidRDefault="00C75AAC" w:rsidP="00C75AAC">
            <w:pPr>
              <w:rPr>
                <w:sz w:val="10"/>
                <w:szCs w:val="10"/>
              </w:rPr>
            </w:pPr>
          </w:p>
        </w:tc>
        <w:tc>
          <w:tcPr>
            <w:tcW w:w="706" w:type="dxa"/>
            <w:tcBorders>
              <w:top w:val="single" w:sz="4" w:space="0" w:color="auto"/>
              <w:left w:val="single" w:sz="4" w:space="0" w:color="auto"/>
              <w:bottom w:val="single" w:sz="4" w:space="0" w:color="auto"/>
            </w:tcBorders>
            <w:shd w:val="clear" w:color="auto" w:fill="FFFFFF"/>
          </w:tcPr>
          <w:p w:rsidR="00C75AAC" w:rsidRPr="0038436F" w:rsidRDefault="00C75AAC" w:rsidP="00C75AAC">
            <w:pPr>
              <w:spacing w:line="180" w:lineRule="exact"/>
            </w:pPr>
            <w:r w:rsidRPr="0038436F">
              <w:rPr>
                <w:rStyle w:val="Bodytext9pt"/>
              </w:rPr>
              <w:t>100</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C75AAC" w:rsidRPr="0038436F" w:rsidRDefault="00C75AAC" w:rsidP="00C75AAC">
            <w:pPr>
              <w:rPr>
                <w:sz w:val="10"/>
                <w:szCs w:val="10"/>
              </w:rPr>
            </w:pPr>
          </w:p>
        </w:tc>
      </w:tr>
    </w:tbl>
    <w:p w:rsidR="00C75AAC" w:rsidRDefault="00C75AAC" w:rsidP="00C75AAC">
      <w:pPr>
        <w:pStyle w:val="Header"/>
        <w:rPr>
          <w:rFonts w:cs="Arial"/>
          <w:sz w:val="22"/>
          <w:szCs w:val="22"/>
          <w:lang w:val="sr-Cyrl-CS"/>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1045"/>
        <w:gridCol w:w="1979"/>
        <w:gridCol w:w="1799"/>
        <w:gridCol w:w="1079"/>
        <w:gridCol w:w="2159"/>
      </w:tblGrid>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hanging="8"/>
              <w:rPr>
                <w:rFonts w:ascii="Calibri" w:hAnsi="Calibri" w:cs="Calibri"/>
                <w:sz w:val="22"/>
                <w:szCs w:val="22"/>
                <w:lang w:val="sr-Cyrl-RS"/>
              </w:rPr>
            </w:pPr>
            <w:r w:rsidRPr="00E40281">
              <w:rPr>
                <w:rFonts w:ascii="Calibri" w:hAnsi="Calibri" w:cs="Calibri"/>
                <w:sz w:val="22"/>
                <w:szCs w:val="22"/>
                <w:lang w:val="sr-Cyrl-RS"/>
              </w:rPr>
              <w:t>Електрично поље</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rPr>
                <w:rFonts w:ascii="Calibri" w:hAnsi="Calibri" w:cs="Calibri"/>
                <w:sz w:val="22"/>
                <w:szCs w:val="22"/>
                <w:lang w:val="sr-Cyrl-RS"/>
              </w:rPr>
            </w:pPr>
            <w:r w:rsidRPr="00E40281">
              <w:rPr>
                <w:rFonts w:ascii="Calibri" w:hAnsi="Calibri" w:cs="Calibri"/>
                <w:sz w:val="22"/>
                <w:szCs w:val="22"/>
                <w:lang w:val="sr-Cyrl-RS"/>
              </w:rPr>
              <w:t>Ефикасност</w:t>
            </w:r>
            <w:r w:rsidRPr="00E40281">
              <w:rPr>
                <w:rFonts w:ascii="Calibri" w:eastAsia="MS Gothic" w:hAnsi="MS Gothic" w:cs="Calibri"/>
                <w:sz w:val="22"/>
                <w:szCs w:val="22"/>
              </w:rPr>
              <w:t>（</w:t>
            </w:r>
            <w:r w:rsidRPr="00E40281">
              <w:rPr>
                <w:rFonts w:ascii="Calibri" w:hAnsi="Calibri" w:cs="Calibri"/>
                <w:sz w:val="22"/>
                <w:szCs w:val="22"/>
              </w:rPr>
              <w:t>%</w:t>
            </w:r>
            <w:r w:rsidRPr="00E40281">
              <w:rPr>
                <w:rFonts w:ascii="Calibri" w:eastAsia="MS Gothic" w:hAnsi="MS Gothic" w:cs="Calibri"/>
                <w:sz w:val="22"/>
                <w:szCs w:val="22"/>
                <w:lang w:val="sr-Cyrl-RS"/>
              </w:rPr>
              <w:t>)</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134"/>
              <w:rPr>
                <w:rFonts w:ascii="Calibri" w:hAnsi="Calibri" w:cs="Calibri"/>
                <w:sz w:val="22"/>
                <w:szCs w:val="22"/>
                <w:lang w:val="sr-Cyrl-RS"/>
              </w:rPr>
            </w:pPr>
            <w:r w:rsidRPr="00E40281">
              <w:rPr>
                <w:rFonts w:ascii="Calibri" w:hAnsi="Calibri" w:cs="Calibri"/>
                <w:sz w:val="22"/>
                <w:szCs w:val="22"/>
                <w:lang w:val="sr-Cyrl-RS"/>
              </w:rPr>
              <w:t>Издвајање пепела при нормалним условима рада (</w:t>
            </w:r>
            <w:r w:rsidRPr="00E40281">
              <w:rPr>
                <w:rFonts w:ascii="Calibri" w:hAnsi="Calibri" w:cs="Calibri"/>
                <w:sz w:val="22"/>
                <w:szCs w:val="22"/>
              </w:rPr>
              <w:t>t/h)</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13"/>
              <w:rPr>
                <w:rFonts w:ascii="Calibri" w:hAnsi="Calibri" w:cs="Calibri"/>
                <w:sz w:val="22"/>
                <w:szCs w:val="22"/>
              </w:rPr>
            </w:pPr>
            <w:r w:rsidRPr="00E40281">
              <w:rPr>
                <w:rFonts w:ascii="Calibri" w:hAnsi="Calibri" w:cs="Calibri"/>
                <w:sz w:val="22"/>
                <w:szCs w:val="22"/>
                <w:lang w:val="sr-Cyrl-RS"/>
              </w:rPr>
              <w:t>Издвајање пепела када је прва секција ван погона</w:t>
            </w:r>
            <w:r w:rsidRPr="00E40281">
              <w:rPr>
                <w:rFonts w:ascii="Calibri" w:eastAsia="MS Gothic" w:hAnsi="MS Gothic" w:cs="Calibri"/>
                <w:sz w:val="22"/>
                <w:szCs w:val="22"/>
              </w:rPr>
              <w:t>（</w:t>
            </w:r>
            <w:r w:rsidRPr="00E40281">
              <w:rPr>
                <w:rFonts w:ascii="Calibri" w:hAnsi="Calibri" w:cs="Calibri"/>
                <w:sz w:val="22"/>
                <w:szCs w:val="22"/>
              </w:rPr>
              <w:t>t/h</w:t>
            </w:r>
            <w:r w:rsidRPr="00E40281">
              <w:rPr>
                <w:rFonts w:ascii="Calibri" w:eastAsia="MS Gothic" w:hAnsi="MS Gothic" w:cs="Calibri"/>
                <w:sz w:val="22"/>
                <w:szCs w:val="22"/>
              </w:rPr>
              <w:t>）</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rPr>
                <w:rFonts w:ascii="Calibri" w:hAnsi="Calibri" w:cs="Calibri"/>
                <w:sz w:val="22"/>
                <w:szCs w:val="22"/>
              </w:rPr>
            </w:pPr>
            <w:r w:rsidRPr="00E40281">
              <w:rPr>
                <w:rFonts w:ascii="Calibri" w:hAnsi="Calibri" w:cs="Calibri"/>
                <w:sz w:val="22"/>
                <w:szCs w:val="22"/>
                <w:lang w:val="sr-Cyrl-RS"/>
              </w:rPr>
              <w:t>Запремина левкова</w:t>
            </w:r>
            <w:r w:rsidRPr="00E40281">
              <w:rPr>
                <w:rFonts w:ascii="Calibri" w:eastAsia="MS Gothic" w:hAnsi="MS Gothic" w:cs="Calibri"/>
                <w:sz w:val="22"/>
                <w:szCs w:val="22"/>
              </w:rPr>
              <w:t>（</w:t>
            </w:r>
            <w:r w:rsidRPr="00E40281">
              <w:rPr>
                <w:rFonts w:ascii="Calibri" w:hAnsi="Calibri" w:cs="Calibri"/>
                <w:sz w:val="22"/>
                <w:szCs w:val="22"/>
              </w:rPr>
              <w:t>m</w:t>
            </w:r>
            <w:r w:rsidRPr="00E40281">
              <w:rPr>
                <w:rFonts w:ascii="Calibri" w:hAnsi="Calibri" w:cs="Calibri"/>
                <w:sz w:val="22"/>
                <w:szCs w:val="22"/>
                <w:vertAlign w:val="superscript"/>
              </w:rPr>
              <w:t>3</w:t>
            </w:r>
            <w:r w:rsidRPr="00E40281">
              <w:rPr>
                <w:rFonts w:ascii="Calibri" w:eastAsia="MS Gothic" w:hAnsi="MS Gothic" w:cs="Calibri"/>
                <w:sz w:val="22"/>
                <w:szCs w:val="22"/>
              </w:rPr>
              <w:t>）</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rPr>
                <w:rFonts w:ascii="Calibri" w:hAnsi="Calibri" w:cs="Calibri"/>
                <w:sz w:val="22"/>
                <w:szCs w:val="22"/>
              </w:rPr>
            </w:pPr>
            <w:r w:rsidRPr="00E40281">
              <w:rPr>
                <w:rFonts w:ascii="Calibri" w:hAnsi="Calibri" w:cs="Calibri"/>
                <w:sz w:val="22"/>
                <w:szCs w:val="22"/>
                <w:lang w:val="sr-Cyrl-RS"/>
              </w:rPr>
              <w:t>Време пуњења левкова</w:t>
            </w:r>
            <w:r w:rsidRPr="00E40281">
              <w:rPr>
                <w:rFonts w:ascii="Calibri" w:eastAsia="MS Gothic" w:hAnsi="MS Gothic" w:cs="Calibri"/>
                <w:sz w:val="22"/>
                <w:szCs w:val="22"/>
              </w:rPr>
              <w:t>（</w:t>
            </w:r>
            <w:r w:rsidRPr="00E40281">
              <w:rPr>
                <w:rFonts w:ascii="Calibri" w:hAnsi="Calibri" w:cs="Calibri"/>
                <w:sz w:val="22"/>
                <w:szCs w:val="22"/>
              </w:rPr>
              <w:t>h</w:t>
            </w:r>
            <w:r w:rsidRPr="00E40281">
              <w:rPr>
                <w:rFonts w:ascii="Calibri" w:eastAsia="MS Gothic" w:hAnsi="MS Gothic" w:cs="Calibri"/>
                <w:sz w:val="22"/>
                <w:szCs w:val="22"/>
              </w:rPr>
              <w:t>）（</w:t>
            </w:r>
            <w:r w:rsidRPr="00E40281">
              <w:rPr>
                <w:rFonts w:ascii="Calibri" w:eastAsia="MS Gothic" w:hAnsi="Calibri" w:cs="Calibri"/>
                <w:sz w:val="22"/>
                <w:szCs w:val="22"/>
                <w:lang w:val="sr-Cyrl-RS"/>
              </w:rPr>
              <w:t xml:space="preserve">Насипна густина </w:t>
            </w:r>
            <w:r w:rsidRPr="00E40281">
              <w:rPr>
                <w:rFonts w:ascii="Calibri" w:hAnsi="Calibri" w:cs="Calibri"/>
                <w:sz w:val="22"/>
                <w:szCs w:val="22"/>
              </w:rPr>
              <w:t>:0.8t/m</w:t>
            </w:r>
            <w:r w:rsidRPr="00E40281">
              <w:rPr>
                <w:rFonts w:ascii="Calibri" w:hAnsi="Calibri" w:cs="Calibri"/>
                <w:sz w:val="22"/>
                <w:szCs w:val="22"/>
                <w:vertAlign w:val="superscript"/>
              </w:rPr>
              <w:t>3</w:t>
            </w:r>
            <w:r w:rsidRPr="00E40281">
              <w:rPr>
                <w:rFonts w:ascii="Calibri" w:eastAsia="MS Gothic" w:hAnsi="MS Gothic" w:cs="Calibri"/>
                <w:sz w:val="22"/>
                <w:szCs w:val="22"/>
              </w:rPr>
              <w:t>）</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1</w:t>
            </w:r>
            <w:r w:rsidRPr="00E40281">
              <w:rPr>
                <w:rFonts w:ascii="Calibri" w:hAnsi="Calibri" w:cs="Calibri"/>
                <w:sz w:val="22"/>
                <w:szCs w:val="22"/>
                <w:vertAlign w:val="superscript"/>
              </w:rPr>
              <w:t>st</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80</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96.67</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24.17</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253</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2</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w:t>
            </w:r>
            <w:r w:rsidRPr="00E40281">
              <w:rPr>
                <w:rFonts w:ascii="Calibri" w:hAnsi="Calibri" w:cs="Calibri"/>
                <w:sz w:val="22"/>
                <w:szCs w:val="22"/>
                <w:vertAlign w:val="superscript"/>
              </w:rPr>
              <w:t>nd</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16</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19.33</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77.34</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294</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12</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3</w:t>
            </w:r>
            <w:r w:rsidRPr="00E40281">
              <w:rPr>
                <w:rFonts w:ascii="Calibri" w:hAnsi="Calibri" w:cs="Calibri"/>
                <w:sz w:val="22"/>
                <w:szCs w:val="22"/>
                <w:vertAlign w:val="superscript"/>
              </w:rPr>
              <w:t>rd</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3.2</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3.87</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15.47</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298</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61</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4</w:t>
            </w:r>
            <w:r w:rsidRPr="00E40281">
              <w:rPr>
                <w:rFonts w:ascii="Calibri" w:hAnsi="Calibri" w:cs="Calibri"/>
                <w:sz w:val="22"/>
                <w:szCs w:val="22"/>
                <w:vertAlign w:val="superscript"/>
              </w:rPr>
              <w:t>th</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0.63</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0.77</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3.09</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298</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308</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lastRenderedPageBreak/>
              <w:t>5</w:t>
            </w:r>
            <w:r w:rsidRPr="00E40281">
              <w:rPr>
                <w:rFonts w:ascii="Calibri" w:hAnsi="Calibri" w:cs="Calibri"/>
                <w:sz w:val="22"/>
                <w:szCs w:val="22"/>
                <w:vertAlign w:val="superscript"/>
              </w:rPr>
              <w:t>th</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0.15</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0.14</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0.58</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294</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1625</w:t>
            </w:r>
          </w:p>
        </w:tc>
      </w:tr>
      <w:tr w:rsidR="00C75AAC" w:rsidRPr="00266946" w:rsidTr="00C75AAC">
        <w:trPr>
          <w:jc w:val="center"/>
        </w:trPr>
        <w:tc>
          <w:tcPr>
            <w:tcW w:w="924"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6</w:t>
            </w:r>
            <w:r w:rsidRPr="00E40281">
              <w:rPr>
                <w:rFonts w:ascii="Calibri" w:hAnsi="Calibri" w:cs="Calibri"/>
                <w:sz w:val="22"/>
                <w:szCs w:val="22"/>
                <w:vertAlign w:val="superscript"/>
              </w:rPr>
              <w:t>th</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left="-8" w:right="-81" w:firstLine="8"/>
              <w:jc w:val="center"/>
              <w:rPr>
                <w:rFonts w:ascii="Calibri" w:hAnsi="Calibri" w:cs="Calibri"/>
                <w:sz w:val="22"/>
                <w:szCs w:val="22"/>
              </w:rPr>
            </w:pPr>
            <w:r w:rsidRPr="00E40281">
              <w:rPr>
                <w:rFonts w:ascii="Calibri" w:hAnsi="Calibri" w:cs="Calibri"/>
                <w:sz w:val="22"/>
                <w:szCs w:val="22"/>
              </w:rPr>
              <w:t>0.02</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C75AAC" w:rsidRPr="00E40281" w:rsidRDefault="00C75AAC" w:rsidP="00C75AAC">
            <w:pPr>
              <w:pStyle w:val="Header"/>
              <w:ind w:right="-87" w:firstLine="7"/>
              <w:jc w:val="center"/>
              <w:rPr>
                <w:rFonts w:ascii="Calibri" w:hAnsi="Calibri" w:cs="Calibri"/>
                <w:sz w:val="22"/>
                <w:szCs w:val="22"/>
              </w:rPr>
            </w:pPr>
            <w:r w:rsidRPr="00E40281">
              <w:rPr>
                <w:rFonts w:ascii="Calibri" w:hAnsi="Calibri" w:cs="Calibri"/>
                <w:sz w:val="22"/>
                <w:szCs w:val="22"/>
              </w:rPr>
              <w:t>0.03</w:t>
            </w: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270"/>
              <w:jc w:val="center"/>
              <w:rPr>
                <w:rFonts w:ascii="Calibri" w:hAnsi="Calibri" w:cs="Calibri"/>
                <w:sz w:val="22"/>
                <w:szCs w:val="22"/>
              </w:rPr>
            </w:pPr>
            <w:r w:rsidRPr="00E40281">
              <w:rPr>
                <w:rFonts w:ascii="Calibri" w:hAnsi="Calibri" w:cs="Calibri"/>
                <w:sz w:val="22"/>
                <w:szCs w:val="22"/>
              </w:rPr>
              <w:t>0.12</w:t>
            </w:r>
          </w:p>
        </w:tc>
        <w:tc>
          <w:tcPr>
            <w:tcW w:w="1080" w:type="dxa"/>
            <w:tcBorders>
              <w:top w:val="single" w:sz="4" w:space="0" w:color="000000"/>
              <w:left w:val="single" w:sz="4" w:space="0" w:color="000000"/>
              <w:bottom w:val="single" w:sz="4" w:space="0" w:color="000000"/>
              <w:right w:val="single" w:sz="4" w:space="0" w:color="auto"/>
            </w:tcBorders>
            <w:vAlign w:val="center"/>
            <w:hideMark/>
          </w:tcPr>
          <w:p w:rsidR="00C75AAC" w:rsidRPr="00E40281" w:rsidRDefault="00C75AAC" w:rsidP="00C75AAC">
            <w:pPr>
              <w:pStyle w:val="Header"/>
              <w:ind w:left="-8" w:right="-134" w:firstLine="8"/>
              <w:jc w:val="center"/>
              <w:rPr>
                <w:rFonts w:ascii="Calibri" w:hAnsi="Calibri" w:cs="Calibri"/>
                <w:sz w:val="22"/>
                <w:szCs w:val="22"/>
              </w:rPr>
            </w:pPr>
            <w:r w:rsidRPr="00E40281">
              <w:rPr>
                <w:rFonts w:ascii="Calibri" w:hAnsi="Calibri" w:cs="Calibri"/>
                <w:sz w:val="22"/>
                <w:szCs w:val="22"/>
              </w:rPr>
              <w:t>243</w:t>
            </w:r>
          </w:p>
        </w:tc>
        <w:tc>
          <w:tcPr>
            <w:tcW w:w="2160" w:type="dxa"/>
            <w:tcBorders>
              <w:top w:val="single" w:sz="4" w:space="0" w:color="000000"/>
              <w:left w:val="single" w:sz="4" w:space="0" w:color="auto"/>
              <w:bottom w:val="single" w:sz="4" w:space="0" w:color="000000"/>
              <w:right w:val="single" w:sz="4" w:space="0" w:color="000000"/>
            </w:tcBorders>
            <w:vAlign w:val="center"/>
            <w:hideMark/>
          </w:tcPr>
          <w:p w:rsidR="00C75AAC" w:rsidRPr="00E40281" w:rsidRDefault="00C75AAC" w:rsidP="00C75AAC">
            <w:pPr>
              <w:pStyle w:val="Header"/>
              <w:ind w:left="-8" w:right="-134" w:hanging="22"/>
              <w:jc w:val="center"/>
              <w:rPr>
                <w:rFonts w:ascii="Calibri" w:hAnsi="Calibri" w:cs="Calibri"/>
                <w:sz w:val="22"/>
                <w:szCs w:val="22"/>
              </w:rPr>
            </w:pPr>
            <w:r w:rsidRPr="00E40281">
              <w:rPr>
                <w:rFonts w:ascii="Calibri" w:hAnsi="Calibri" w:cs="Calibri"/>
                <w:sz w:val="22"/>
                <w:szCs w:val="22"/>
              </w:rPr>
              <w:t>6646</w:t>
            </w:r>
          </w:p>
        </w:tc>
      </w:tr>
    </w:tbl>
    <w:p w:rsidR="00C75AAC" w:rsidRPr="00E40281" w:rsidRDefault="00C75AAC" w:rsidP="00C75AAC">
      <w:pPr>
        <w:pStyle w:val="Header"/>
        <w:jc w:val="center"/>
        <w:rPr>
          <w:rFonts w:cs="Arial"/>
          <w:i/>
          <w:sz w:val="22"/>
          <w:szCs w:val="22"/>
          <w:lang w:val="sr-Cyrl-CS"/>
        </w:rPr>
      </w:pPr>
      <w:r>
        <w:rPr>
          <w:rFonts w:cs="Arial"/>
          <w:i/>
          <w:sz w:val="22"/>
          <w:szCs w:val="22"/>
          <w:lang w:val="sr-Cyrl-CS"/>
        </w:rPr>
        <w:t>Теоретски капацитети левкова</w:t>
      </w:r>
    </w:p>
    <w:p w:rsidR="00C75AAC" w:rsidRDefault="00C75AAC" w:rsidP="00C75AAC">
      <w:pPr>
        <w:pStyle w:val="Header"/>
        <w:rPr>
          <w:rFonts w:cs="Arial"/>
          <w:sz w:val="22"/>
          <w:szCs w:val="22"/>
          <w:lang w:val="sr-Cyrl-CS"/>
        </w:rPr>
      </w:pPr>
    </w:p>
    <w:p w:rsidR="00C75AAC" w:rsidRPr="0038436F" w:rsidRDefault="00C75AAC" w:rsidP="00C75AAC">
      <w:pPr>
        <w:pStyle w:val="Header"/>
        <w:rPr>
          <w:rFonts w:cs="Arial"/>
          <w:sz w:val="22"/>
          <w:szCs w:val="22"/>
          <w:lang w:val="sr-Cyrl-CS"/>
        </w:rPr>
      </w:pPr>
    </w:p>
    <w:p w:rsidR="00C75AAC" w:rsidRPr="0038436F" w:rsidRDefault="00C75AAC" w:rsidP="00291291">
      <w:pPr>
        <w:pStyle w:val="Header"/>
        <w:numPr>
          <w:ilvl w:val="0"/>
          <w:numId w:val="35"/>
        </w:numPr>
        <w:tabs>
          <w:tab w:val="clear" w:pos="4320"/>
          <w:tab w:val="clear" w:pos="8640"/>
          <w:tab w:val="right" w:pos="9405"/>
        </w:tabs>
        <w:spacing w:before="0"/>
        <w:rPr>
          <w:rFonts w:cs="Arial"/>
          <w:sz w:val="22"/>
          <w:szCs w:val="22"/>
          <w:lang w:val="sr-Cyrl-CS"/>
        </w:rPr>
      </w:pPr>
      <w:r w:rsidRPr="0038436F">
        <w:rPr>
          <w:rFonts w:cs="Arial"/>
          <w:sz w:val="22"/>
          <w:szCs w:val="22"/>
          <w:lang w:val="sr-Cyrl-CS"/>
        </w:rPr>
        <w:t>Физичке карактеристике пепела</w:t>
      </w:r>
    </w:p>
    <w:p w:rsidR="00C75AAC" w:rsidRPr="0038436F" w:rsidRDefault="00C75AAC" w:rsidP="00C75AAC">
      <w:pPr>
        <w:pStyle w:val="Header"/>
        <w:tabs>
          <w:tab w:val="center" w:pos="720"/>
        </w:tabs>
        <w:rPr>
          <w:rFonts w:cs="Arial"/>
          <w:sz w:val="22"/>
          <w:szCs w:val="22"/>
          <w:lang w:val="sr-Cyrl-CS"/>
        </w:rPr>
      </w:pPr>
      <w:r w:rsidRPr="0038436F">
        <w:rPr>
          <w:rFonts w:cs="Arial"/>
          <w:sz w:val="22"/>
          <w:szCs w:val="22"/>
          <w:lang w:val="sr-Cyrl-CS"/>
        </w:rPr>
        <w:tab/>
        <w:t xml:space="preserve">            </w:t>
      </w:r>
    </w:p>
    <w:p w:rsidR="00C75AAC" w:rsidRPr="0038436F" w:rsidRDefault="00C75AAC" w:rsidP="00C75AAC">
      <w:pPr>
        <w:pStyle w:val="Header"/>
        <w:tabs>
          <w:tab w:val="center" w:pos="720"/>
          <w:tab w:val="right" w:leader="dot" w:pos="9405"/>
        </w:tabs>
        <w:rPr>
          <w:rFonts w:cs="Arial"/>
          <w:sz w:val="22"/>
          <w:szCs w:val="22"/>
          <w:lang w:val="sr-Cyrl-RS"/>
        </w:rPr>
      </w:pPr>
      <w:r w:rsidRPr="0038436F">
        <w:rPr>
          <w:rFonts w:cs="Arial"/>
          <w:sz w:val="22"/>
          <w:szCs w:val="22"/>
          <w:lang w:val="sr-Cyrl-CS"/>
        </w:rPr>
        <w:tab/>
        <w:t xml:space="preserve">            Специфична тежина зрна:</w:t>
      </w:r>
      <w:r w:rsidRPr="0038436F">
        <w:rPr>
          <w:rFonts w:cs="Arial"/>
          <w:sz w:val="22"/>
          <w:szCs w:val="22"/>
          <w:lang w:val="sr-Cyrl-CS"/>
        </w:rPr>
        <w:tab/>
        <w:t xml:space="preserve">2050-2090 </w:t>
      </w:r>
      <w:r w:rsidRPr="0038436F">
        <w:rPr>
          <w:rFonts w:cs="Arial"/>
          <w:sz w:val="22"/>
          <w:szCs w:val="22"/>
          <w:lang w:val="sr-Latn-RS"/>
        </w:rPr>
        <w:t>kg/m</w:t>
      </w:r>
      <w:r w:rsidRPr="0038436F">
        <w:rPr>
          <w:rFonts w:cs="Arial"/>
          <w:sz w:val="22"/>
          <w:szCs w:val="22"/>
          <w:vertAlign w:val="superscript"/>
          <w:lang w:val="sr-Latn-RS"/>
        </w:rPr>
        <w:t>3</w:t>
      </w:r>
    </w:p>
    <w:p w:rsidR="00C75AAC" w:rsidRPr="0038436F" w:rsidRDefault="00C75AAC" w:rsidP="00C75AAC">
      <w:pPr>
        <w:pStyle w:val="Header"/>
        <w:tabs>
          <w:tab w:val="center" w:pos="720"/>
          <w:tab w:val="right" w:leader="dot" w:pos="9405"/>
        </w:tabs>
        <w:rPr>
          <w:rFonts w:cs="Arial"/>
          <w:sz w:val="22"/>
          <w:szCs w:val="22"/>
          <w:lang w:val="sr-Cyrl-R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134"/>
        <w:gridCol w:w="1134"/>
        <w:gridCol w:w="1134"/>
        <w:gridCol w:w="1134"/>
        <w:gridCol w:w="1134"/>
      </w:tblGrid>
      <w:tr w:rsidR="00C75AAC" w:rsidRPr="0038436F" w:rsidTr="00C75AAC">
        <w:tc>
          <w:tcPr>
            <w:tcW w:w="4158" w:type="dxa"/>
          </w:tcPr>
          <w:p w:rsidR="00C75AAC" w:rsidRPr="0038436F" w:rsidRDefault="00C75AAC" w:rsidP="00C75AAC">
            <w:pPr>
              <w:pStyle w:val="Header"/>
              <w:tabs>
                <w:tab w:val="center" w:pos="720"/>
                <w:tab w:val="right" w:leader="dot" w:pos="9405"/>
              </w:tabs>
              <w:rPr>
                <w:rFonts w:cs="Arial"/>
                <w:sz w:val="22"/>
                <w:szCs w:val="22"/>
                <w:lang w:val="sr-Latn-RS"/>
              </w:rPr>
            </w:pPr>
          </w:p>
        </w:tc>
        <w:tc>
          <w:tcPr>
            <w:tcW w:w="1134" w:type="dxa"/>
          </w:tcPr>
          <w:p w:rsidR="00C75AAC" w:rsidRPr="0038436F" w:rsidRDefault="00C75AAC" w:rsidP="00C75AAC">
            <w:pPr>
              <w:pStyle w:val="Header"/>
              <w:tabs>
                <w:tab w:val="center" w:pos="882"/>
                <w:tab w:val="right" w:leader="dot" w:pos="9405"/>
              </w:tabs>
              <w:ind w:right="-121"/>
              <w:jc w:val="center"/>
              <w:rPr>
                <w:rFonts w:cs="Arial"/>
                <w:sz w:val="22"/>
                <w:szCs w:val="22"/>
                <w:lang w:val="sr-Cyrl-RS"/>
              </w:rPr>
            </w:pPr>
            <w:r w:rsidRPr="0038436F">
              <w:rPr>
                <w:rFonts w:cs="Arial"/>
                <w:sz w:val="22"/>
                <w:szCs w:val="22"/>
              </w:rPr>
              <w:t>1.</w:t>
            </w:r>
            <w:r w:rsidRPr="0038436F">
              <w:rPr>
                <w:rFonts w:cs="Arial"/>
                <w:sz w:val="22"/>
                <w:szCs w:val="22"/>
                <w:lang w:val="sr-Cyrl-RS"/>
              </w:rPr>
              <w:t>поље</w:t>
            </w:r>
          </w:p>
        </w:tc>
        <w:tc>
          <w:tcPr>
            <w:tcW w:w="1134" w:type="dxa"/>
          </w:tcPr>
          <w:p w:rsidR="00C75AAC" w:rsidRPr="0038436F" w:rsidRDefault="00C75AAC" w:rsidP="00C75AAC">
            <w:pPr>
              <w:pStyle w:val="Header"/>
              <w:tabs>
                <w:tab w:val="center" w:pos="720"/>
                <w:tab w:val="right" w:leader="dot" w:pos="9405"/>
              </w:tabs>
              <w:ind w:right="-121"/>
              <w:jc w:val="center"/>
              <w:rPr>
                <w:rFonts w:cs="Arial"/>
                <w:sz w:val="22"/>
                <w:szCs w:val="22"/>
                <w:lang w:val="sr-Cyrl-RS"/>
              </w:rPr>
            </w:pPr>
            <w:r w:rsidRPr="0038436F">
              <w:rPr>
                <w:rFonts w:cs="Arial"/>
                <w:sz w:val="22"/>
                <w:szCs w:val="22"/>
                <w:lang w:val="sr-Cyrl-RS"/>
              </w:rPr>
              <w:t>2.поље</w:t>
            </w:r>
          </w:p>
        </w:tc>
        <w:tc>
          <w:tcPr>
            <w:tcW w:w="1134" w:type="dxa"/>
          </w:tcPr>
          <w:p w:rsidR="00C75AAC" w:rsidRPr="0038436F" w:rsidRDefault="00C75AAC" w:rsidP="00C75AAC">
            <w:pPr>
              <w:pStyle w:val="Header"/>
              <w:tabs>
                <w:tab w:val="center" w:pos="720"/>
                <w:tab w:val="right" w:leader="dot" w:pos="9405"/>
              </w:tabs>
              <w:ind w:right="-121"/>
              <w:jc w:val="center"/>
              <w:rPr>
                <w:rFonts w:cs="Arial"/>
                <w:sz w:val="22"/>
                <w:szCs w:val="22"/>
                <w:lang w:val="sr-Cyrl-RS"/>
              </w:rPr>
            </w:pPr>
            <w:r w:rsidRPr="0038436F">
              <w:rPr>
                <w:rFonts w:cs="Arial"/>
                <w:sz w:val="22"/>
                <w:szCs w:val="22"/>
                <w:lang w:val="sr-Cyrl-RS"/>
              </w:rPr>
              <w:t>3.поље</w:t>
            </w:r>
          </w:p>
        </w:tc>
        <w:tc>
          <w:tcPr>
            <w:tcW w:w="1134" w:type="dxa"/>
          </w:tcPr>
          <w:p w:rsidR="00C75AAC" w:rsidRPr="0038436F" w:rsidRDefault="00C75AAC" w:rsidP="00C75AAC">
            <w:pPr>
              <w:pStyle w:val="Header"/>
              <w:tabs>
                <w:tab w:val="center" w:pos="720"/>
                <w:tab w:val="right" w:leader="dot" w:pos="9405"/>
              </w:tabs>
              <w:ind w:right="-121"/>
              <w:jc w:val="center"/>
              <w:rPr>
                <w:rFonts w:cs="Arial"/>
                <w:sz w:val="22"/>
                <w:szCs w:val="22"/>
                <w:lang w:val="sr-Cyrl-RS"/>
              </w:rPr>
            </w:pPr>
            <w:r w:rsidRPr="0038436F">
              <w:rPr>
                <w:rFonts w:cs="Arial"/>
                <w:sz w:val="22"/>
                <w:szCs w:val="22"/>
                <w:lang w:val="sr-Cyrl-RS"/>
              </w:rPr>
              <w:t>3.поље</w:t>
            </w:r>
          </w:p>
        </w:tc>
        <w:tc>
          <w:tcPr>
            <w:tcW w:w="1134" w:type="dxa"/>
          </w:tcPr>
          <w:p w:rsidR="00C75AAC" w:rsidRPr="0038436F" w:rsidRDefault="00C75AAC" w:rsidP="00C75AAC">
            <w:pPr>
              <w:pStyle w:val="Header"/>
              <w:tabs>
                <w:tab w:val="center" w:pos="754"/>
                <w:tab w:val="right" w:leader="dot" w:pos="9405"/>
              </w:tabs>
              <w:ind w:left="-56" w:right="-82"/>
              <w:jc w:val="center"/>
              <w:rPr>
                <w:rFonts w:cs="Arial"/>
                <w:sz w:val="22"/>
                <w:szCs w:val="22"/>
                <w:lang w:val="sr-Cyrl-RS"/>
              </w:rPr>
            </w:pPr>
            <w:r w:rsidRPr="0038436F">
              <w:rPr>
                <w:rFonts w:cs="Arial"/>
                <w:sz w:val="22"/>
                <w:szCs w:val="22"/>
                <w:lang w:val="sr-Cyrl-RS"/>
              </w:rPr>
              <w:t>Сва поља</w:t>
            </w:r>
          </w:p>
        </w:tc>
      </w:tr>
      <w:tr w:rsidR="00C75AAC" w:rsidRPr="0038436F" w:rsidTr="00C75AAC">
        <w:tc>
          <w:tcPr>
            <w:tcW w:w="4158" w:type="dxa"/>
          </w:tcPr>
          <w:p w:rsidR="00C75AAC" w:rsidRPr="0038436F" w:rsidRDefault="00C75AAC" w:rsidP="00C75AAC">
            <w:pPr>
              <w:pStyle w:val="Header"/>
              <w:tabs>
                <w:tab w:val="center" w:pos="720"/>
                <w:tab w:val="right" w:leader="dot" w:pos="9405"/>
              </w:tabs>
              <w:ind w:left="-90" w:right="-108"/>
              <w:rPr>
                <w:rFonts w:cs="Arial"/>
                <w:sz w:val="22"/>
                <w:szCs w:val="22"/>
                <w:lang w:val="sr-Cyrl-RS"/>
              </w:rPr>
            </w:pPr>
            <w:r w:rsidRPr="0038436F">
              <w:rPr>
                <w:rFonts w:cs="Arial"/>
                <w:sz w:val="22"/>
                <w:szCs w:val="22"/>
                <w:lang w:val="sr-Cyrl-RS"/>
              </w:rPr>
              <w:t>Расута спец. Тежина (</w:t>
            </w:r>
            <w:r w:rsidRPr="0038436F">
              <w:rPr>
                <w:rFonts w:cs="Arial"/>
                <w:sz w:val="22"/>
                <w:szCs w:val="22"/>
                <w:lang w:val="sr-Latn-RS"/>
              </w:rPr>
              <w:t>kg/m</w:t>
            </w:r>
            <w:r w:rsidRPr="0038436F">
              <w:rPr>
                <w:rFonts w:cs="Arial"/>
                <w:sz w:val="22"/>
                <w:szCs w:val="22"/>
                <w:vertAlign w:val="superscript"/>
                <w:lang w:val="sr-Latn-RS"/>
              </w:rPr>
              <w:t>3</w:t>
            </w:r>
            <w:r w:rsidRPr="0038436F">
              <w:rPr>
                <w:rFonts w:cs="Arial"/>
                <w:sz w:val="22"/>
                <w:szCs w:val="22"/>
                <w:lang w:val="sr-Latn-RS"/>
              </w:rPr>
              <w:t>)-</w:t>
            </w:r>
            <w:r w:rsidRPr="0038436F">
              <w:rPr>
                <w:rFonts w:cs="Arial"/>
                <w:sz w:val="22"/>
                <w:szCs w:val="22"/>
                <w:lang w:val="sr-Cyrl-RS"/>
              </w:rPr>
              <w:t>слободна</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644,1</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646</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625</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646,1</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647,8</w:t>
            </w:r>
          </w:p>
        </w:tc>
      </w:tr>
      <w:tr w:rsidR="00C75AAC" w:rsidRPr="0038436F" w:rsidTr="00C75AAC">
        <w:tc>
          <w:tcPr>
            <w:tcW w:w="4158" w:type="dxa"/>
          </w:tcPr>
          <w:p w:rsidR="00C75AAC" w:rsidRPr="0038436F" w:rsidRDefault="00C75AAC" w:rsidP="00C75AAC">
            <w:pPr>
              <w:pStyle w:val="Header"/>
              <w:tabs>
                <w:tab w:val="center" w:pos="720"/>
                <w:tab w:val="right" w:leader="dot" w:pos="9405"/>
              </w:tabs>
              <w:ind w:left="-90" w:right="-108"/>
              <w:rPr>
                <w:rFonts w:cs="Arial"/>
                <w:sz w:val="22"/>
                <w:szCs w:val="22"/>
                <w:lang w:val="sr-Cyrl-RS"/>
              </w:rPr>
            </w:pPr>
            <w:r w:rsidRPr="0038436F">
              <w:rPr>
                <w:rFonts w:cs="Arial"/>
                <w:sz w:val="22"/>
                <w:szCs w:val="22"/>
                <w:lang w:val="sr-Cyrl-RS"/>
              </w:rPr>
              <w:t>Расута спец. Тежина (</w:t>
            </w:r>
            <w:r w:rsidRPr="0038436F">
              <w:rPr>
                <w:rFonts w:cs="Arial"/>
                <w:sz w:val="22"/>
                <w:szCs w:val="22"/>
                <w:lang w:val="sr-Latn-RS"/>
              </w:rPr>
              <w:t>kg/m</w:t>
            </w:r>
            <w:r w:rsidRPr="0038436F">
              <w:rPr>
                <w:rFonts w:cs="Arial"/>
                <w:sz w:val="22"/>
                <w:szCs w:val="22"/>
                <w:vertAlign w:val="superscript"/>
                <w:lang w:val="sr-Latn-RS"/>
              </w:rPr>
              <w:t>3</w:t>
            </w:r>
            <w:r w:rsidRPr="0038436F">
              <w:rPr>
                <w:rFonts w:cs="Arial"/>
                <w:sz w:val="22"/>
                <w:szCs w:val="22"/>
                <w:lang w:val="sr-Latn-RS"/>
              </w:rPr>
              <w:t>)</w:t>
            </w:r>
            <w:r w:rsidRPr="0038436F">
              <w:rPr>
                <w:rFonts w:cs="Arial"/>
                <w:sz w:val="22"/>
                <w:szCs w:val="22"/>
                <w:lang w:val="sr-Cyrl-RS"/>
              </w:rPr>
              <w:t>-спакована</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757,0</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753,9</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749,8</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748,4</w:t>
            </w:r>
          </w:p>
        </w:tc>
        <w:tc>
          <w:tcPr>
            <w:tcW w:w="1134"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750,2</w:t>
            </w:r>
          </w:p>
        </w:tc>
      </w:tr>
    </w:tbl>
    <w:p w:rsidR="00C75AAC" w:rsidRPr="00290D8F" w:rsidRDefault="00C75AAC" w:rsidP="00C75AAC">
      <w:pPr>
        <w:pStyle w:val="Header"/>
        <w:tabs>
          <w:tab w:val="center" w:pos="720"/>
          <w:tab w:val="right" w:leader="dot" w:pos="9405"/>
        </w:tabs>
        <w:rPr>
          <w:rFonts w:cs="Arial"/>
          <w:sz w:val="22"/>
          <w:szCs w:val="22"/>
          <w:lang w:val="sr-Cyrl-RS"/>
        </w:rPr>
      </w:pPr>
    </w:p>
    <w:p w:rsidR="00C75AAC" w:rsidRPr="0038436F" w:rsidRDefault="00C75AAC" w:rsidP="00291291">
      <w:pPr>
        <w:pStyle w:val="Header"/>
        <w:numPr>
          <w:ilvl w:val="0"/>
          <w:numId w:val="35"/>
        </w:numPr>
        <w:tabs>
          <w:tab w:val="clear" w:pos="4320"/>
          <w:tab w:val="clear" w:pos="8640"/>
          <w:tab w:val="right" w:leader="dot" w:pos="9405"/>
        </w:tabs>
        <w:spacing w:before="0"/>
        <w:rPr>
          <w:rFonts w:cs="Arial"/>
          <w:sz w:val="22"/>
          <w:szCs w:val="22"/>
          <w:lang w:val="sr-Cyrl-RS"/>
        </w:rPr>
      </w:pPr>
      <w:r w:rsidRPr="0038436F">
        <w:rPr>
          <w:rFonts w:cs="Arial"/>
          <w:sz w:val="22"/>
          <w:szCs w:val="22"/>
          <w:lang w:val="sr-Cyrl-RS"/>
        </w:rPr>
        <w:t>Хемијска анализа пепела</w:t>
      </w:r>
    </w:p>
    <w:p w:rsidR="00C75AAC" w:rsidRPr="0038436F" w:rsidRDefault="00C75AAC" w:rsidP="00C75AAC">
      <w:pPr>
        <w:pStyle w:val="Header"/>
        <w:tabs>
          <w:tab w:val="center" w:pos="720"/>
          <w:tab w:val="right" w:leader="dot" w:pos="9405"/>
        </w:tabs>
        <w:rPr>
          <w:rFonts w:cs="Arial"/>
          <w:sz w:val="22"/>
          <w:szCs w:val="22"/>
          <w:lang w:val="sr-Cyrl-RS"/>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260"/>
      </w:tblGrid>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b/>
                <w:sz w:val="22"/>
                <w:szCs w:val="22"/>
                <w:lang w:val="sr-Cyrl-RS"/>
              </w:rPr>
            </w:pPr>
            <w:r w:rsidRPr="0038436F">
              <w:rPr>
                <w:rFonts w:cs="Arial"/>
                <w:b/>
                <w:sz w:val="22"/>
                <w:szCs w:val="22"/>
                <w:lang w:val="sr-Cyrl-RS"/>
              </w:rPr>
              <w:t>Садржај</w:t>
            </w:r>
          </w:p>
        </w:tc>
        <w:tc>
          <w:tcPr>
            <w:tcW w:w="1260" w:type="dxa"/>
          </w:tcPr>
          <w:p w:rsidR="00C75AAC" w:rsidRPr="0038436F" w:rsidRDefault="00C75AAC" w:rsidP="00C75AAC">
            <w:pPr>
              <w:pStyle w:val="Header"/>
              <w:tabs>
                <w:tab w:val="center" w:pos="720"/>
                <w:tab w:val="right" w:leader="dot" w:pos="9405"/>
              </w:tabs>
              <w:jc w:val="center"/>
              <w:rPr>
                <w:rFonts w:cs="Arial"/>
                <w:sz w:val="22"/>
                <w:szCs w:val="22"/>
                <w:lang w:val="sr-Cyrl-RS"/>
              </w:rPr>
            </w:pPr>
            <w:r w:rsidRPr="0038436F">
              <w:rPr>
                <w:rFonts w:cs="Arial"/>
                <w:sz w:val="22"/>
                <w:szCs w:val="22"/>
                <w:lang w:val="sr-Cyrl-RS"/>
              </w:rPr>
              <w:t>%</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СiO</w:t>
            </w:r>
            <w:r w:rsidRPr="0038436F">
              <w:rPr>
                <w:rFonts w:cs="Arial"/>
                <w:sz w:val="22"/>
                <w:szCs w:val="22"/>
                <w:vertAlign w:val="subscript"/>
                <w:lang w:val="sr-Latn-RS"/>
              </w:rPr>
              <w:t>2</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51.77</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Fe</w:t>
            </w:r>
            <w:r w:rsidRPr="0038436F">
              <w:rPr>
                <w:rFonts w:cs="Arial"/>
                <w:sz w:val="22"/>
                <w:szCs w:val="22"/>
                <w:vertAlign w:val="subscript"/>
                <w:lang w:val="sr-Latn-RS"/>
              </w:rPr>
              <w:t>2</w:t>
            </w:r>
            <w:r w:rsidRPr="0038436F">
              <w:rPr>
                <w:rFonts w:cs="Arial"/>
                <w:sz w:val="22"/>
                <w:szCs w:val="22"/>
                <w:lang w:val="sr-Latn-RS"/>
              </w:rPr>
              <w:t>O</w:t>
            </w:r>
            <w:r w:rsidRPr="0038436F">
              <w:rPr>
                <w:rFonts w:cs="Arial"/>
                <w:sz w:val="22"/>
                <w:szCs w:val="22"/>
                <w:vertAlign w:val="subscript"/>
                <w:lang w:val="sr-Latn-RS"/>
              </w:rPr>
              <w:t>3</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9.38</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Al</w:t>
            </w:r>
            <w:r w:rsidRPr="0038436F">
              <w:rPr>
                <w:rFonts w:cs="Arial"/>
                <w:sz w:val="22"/>
                <w:szCs w:val="22"/>
                <w:vertAlign w:val="subscript"/>
                <w:lang w:val="sr-Latn-RS"/>
              </w:rPr>
              <w:t>2</w:t>
            </w:r>
            <w:r w:rsidRPr="0038436F">
              <w:rPr>
                <w:rFonts w:cs="Arial"/>
                <w:sz w:val="22"/>
                <w:szCs w:val="22"/>
                <w:lang w:val="sr-Latn-RS"/>
              </w:rPr>
              <w:t>O</w:t>
            </w:r>
            <w:r w:rsidRPr="0038436F">
              <w:rPr>
                <w:rFonts w:cs="Arial"/>
                <w:sz w:val="22"/>
                <w:szCs w:val="22"/>
                <w:vertAlign w:val="subscript"/>
                <w:lang w:val="sr-Latn-RS"/>
              </w:rPr>
              <w:t>3</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23.98</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CaO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7.02</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MgO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2.15</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СO</w:t>
            </w:r>
            <w:r w:rsidRPr="0038436F">
              <w:rPr>
                <w:rFonts w:cs="Arial"/>
                <w:sz w:val="22"/>
                <w:szCs w:val="22"/>
                <w:vertAlign w:val="subscript"/>
                <w:lang w:val="sr-Latn-RS"/>
              </w:rPr>
              <w:t>3</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3.7</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P</w:t>
            </w:r>
            <w:r w:rsidRPr="0038436F">
              <w:rPr>
                <w:rFonts w:cs="Arial"/>
                <w:sz w:val="22"/>
                <w:szCs w:val="22"/>
                <w:vertAlign w:val="subscript"/>
                <w:lang w:val="sr-Latn-RS"/>
              </w:rPr>
              <w:t>2</w:t>
            </w:r>
            <w:r w:rsidRPr="0038436F">
              <w:rPr>
                <w:rFonts w:cs="Arial"/>
                <w:sz w:val="22"/>
                <w:szCs w:val="22"/>
                <w:lang w:val="sr-Latn-RS"/>
              </w:rPr>
              <w:t>O</w:t>
            </w:r>
            <w:r w:rsidRPr="0038436F">
              <w:rPr>
                <w:rFonts w:cs="Arial"/>
                <w:sz w:val="22"/>
                <w:szCs w:val="22"/>
                <w:vertAlign w:val="subscript"/>
                <w:lang w:val="sr-Latn-RS"/>
              </w:rPr>
              <w:t>5</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0.11</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vertAlign w:val="subscript"/>
                <w:lang w:val="sr-Latn-RS"/>
              </w:rPr>
            </w:pPr>
            <w:r w:rsidRPr="0038436F">
              <w:rPr>
                <w:rFonts w:cs="Arial"/>
                <w:sz w:val="22"/>
                <w:szCs w:val="22"/>
                <w:lang w:val="sr-Latn-RS"/>
              </w:rPr>
              <w:t>TiO</w:t>
            </w:r>
            <w:r w:rsidRPr="0038436F">
              <w:rPr>
                <w:rFonts w:cs="Arial"/>
                <w:sz w:val="22"/>
                <w:szCs w:val="22"/>
                <w:vertAlign w:val="subscript"/>
                <w:lang w:val="sr-Latn-RS"/>
              </w:rPr>
              <w:t>2</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0.65</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Na</w:t>
            </w:r>
            <w:r w:rsidRPr="0038436F">
              <w:rPr>
                <w:rFonts w:cs="Arial"/>
                <w:sz w:val="22"/>
                <w:szCs w:val="22"/>
                <w:vertAlign w:val="subscript"/>
                <w:lang w:val="sr-Latn-RS"/>
              </w:rPr>
              <w:t>2</w:t>
            </w:r>
            <w:r w:rsidRPr="0038436F">
              <w:rPr>
                <w:rFonts w:cs="Arial"/>
                <w:sz w:val="22"/>
                <w:szCs w:val="22"/>
                <w:lang w:val="sr-Latn-RS"/>
              </w:rPr>
              <w:t>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0.35</w:t>
            </w:r>
          </w:p>
        </w:tc>
      </w:tr>
      <w:tr w:rsidR="00C75AAC" w:rsidRPr="0038436F" w:rsidTr="00C75AAC">
        <w:tc>
          <w:tcPr>
            <w:tcW w:w="1548" w:type="dxa"/>
          </w:tcPr>
          <w:p w:rsidR="00C75AAC" w:rsidRPr="0038436F" w:rsidRDefault="00C75AAC" w:rsidP="00C75AAC">
            <w:pPr>
              <w:pStyle w:val="Header"/>
              <w:tabs>
                <w:tab w:val="center" w:pos="720"/>
                <w:tab w:val="right" w:leader="dot" w:pos="9405"/>
              </w:tabs>
              <w:rPr>
                <w:rFonts w:cs="Arial"/>
                <w:sz w:val="22"/>
                <w:szCs w:val="22"/>
                <w:lang w:val="sr-Latn-RS"/>
              </w:rPr>
            </w:pPr>
            <w:r w:rsidRPr="0038436F">
              <w:rPr>
                <w:rFonts w:cs="Arial"/>
                <w:sz w:val="22"/>
                <w:szCs w:val="22"/>
                <w:lang w:val="sr-Latn-RS"/>
              </w:rPr>
              <w:t>K</w:t>
            </w:r>
            <w:r w:rsidRPr="0038436F">
              <w:rPr>
                <w:rFonts w:cs="Arial"/>
                <w:sz w:val="22"/>
                <w:szCs w:val="22"/>
                <w:vertAlign w:val="subscript"/>
                <w:lang w:val="sr-Latn-RS"/>
              </w:rPr>
              <w:t>2</w:t>
            </w:r>
            <w:r w:rsidRPr="0038436F">
              <w:rPr>
                <w:rFonts w:cs="Arial"/>
                <w:sz w:val="22"/>
                <w:szCs w:val="22"/>
                <w:lang w:val="sr-Latn-RS"/>
              </w:rPr>
              <w:t>O</w:t>
            </w:r>
          </w:p>
        </w:tc>
        <w:tc>
          <w:tcPr>
            <w:tcW w:w="1260" w:type="dxa"/>
            <w:vAlign w:val="center"/>
          </w:tcPr>
          <w:p w:rsidR="00C75AAC" w:rsidRPr="0038436F" w:rsidRDefault="00C75AAC" w:rsidP="00C75AAC">
            <w:pPr>
              <w:pStyle w:val="Header"/>
              <w:tabs>
                <w:tab w:val="center" w:pos="720"/>
                <w:tab w:val="right" w:leader="dot" w:pos="9405"/>
              </w:tabs>
              <w:jc w:val="center"/>
              <w:rPr>
                <w:rFonts w:cs="Arial"/>
                <w:sz w:val="22"/>
                <w:szCs w:val="22"/>
                <w:lang w:val="sr-Latn-RS"/>
              </w:rPr>
            </w:pPr>
            <w:r w:rsidRPr="0038436F">
              <w:rPr>
                <w:rFonts w:cs="Arial"/>
                <w:sz w:val="22"/>
                <w:szCs w:val="22"/>
                <w:lang w:val="sr-Latn-RS"/>
              </w:rPr>
              <w:t>0.89</w:t>
            </w:r>
          </w:p>
        </w:tc>
      </w:tr>
    </w:tbl>
    <w:p w:rsidR="00C75AAC" w:rsidRPr="0038436F" w:rsidRDefault="00C75AAC" w:rsidP="00C75AAC">
      <w:pPr>
        <w:pStyle w:val="Header"/>
        <w:tabs>
          <w:tab w:val="center" w:pos="720"/>
          <w:tab w:val="right" w:leader="dot" w:pos="9405"/>
        </w:tabs>
        <w:rPr>
          <w:rFonts w:cs="Arial"/>
          <w:sz w:val="22"/>
          <w:szCs w:val="22"/>
          <w:lang w:val="sr-Cyrl-RS"/>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Header"/>
        <w:rPr>
          <w:rFonts w:cs="Arial"/>
          <w:sz w:val="22"/>
          <w:szCs w:val="22"/>
        </w:rPr>
      </w:pPr>
    </w:p>
    <w:p w:rsidR="00C75AAC" w:rsidRDefault="00C75AAC" w:rsidP="00C75AAC">
      <w:pPr>
        <w:pStyle w:val="Naslov11"/>
        <w:tabs>
          <w:tab w:val="clear" w:pos="1440"/>
        </w:tabs>
        <w:ind w:left="0" w:firstLine="0"/>
        <w:rPr>
          <w:rFonts w:ascii="Arial" w:hAnsi="Arial"/>
          <w:b w:val="0"/>
          <w:caps w:val="0"/>
          <w:lang w:val="sr-Cyrl-RS"/>
        </w:rPr>
      </w:pPr>
    </w:p>
    <w:p w:rsidR="00C75AAC" w:rsidRPr="00290D8F" w:rsidRDefault="00C75AAC" w:rsidP="00C75AAC">
      <w:pPr>
        <w:pStyle w:val="Naslov11"/>
        <w:tabs>
          <w:tab w:val="clear" w:pos="1440"/>
        </w:tabs>
        <w:ind w:left="0" w:firstLine="0"/>
        <w:rPr>
          <w:rFonts w:ascii="Arial" w:hAnsi="Arial"/>
          <w:b w:val="0"/>
          <w:caps w:val="0"/>
          <w:lang w:val="sr-Cyrl-RS"/>
        </w:rPr>
      </w:pPr>
    </w:p>
    <w:p w:rsidR="00C75AAC" w:rsidRPr="0038436F" w:rsidRDefault="00C75AAC" w:rsidP="00291291">
      <w:pPr>
        <w:pStyle w:val="ListParagraph"/>
        <w:numPr>
          <w:ilvl w:val="0"/>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0"/>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0"/>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1"/>
          <w:numId w:val="32"/>
        </w:numPr>
        <w:spacing w:after="0" w:line="240" w:lineRule="auto"/>
        <w:contextualSpacing w:val="0"/>
        <w:rPr>
          <w:rFonts w:ascii="Arial" w:hAnsi="Arial" w:cs="Arial"/>
          <w:b/>
          <w:caps/>
          <w:vanish/>
          <w:lang w:val="sr-Cyrl-RS"/>
        </w:rPr>
      </w:pPr>
    </w:p>
    <w:p w:rsidR="00C75AAC" w:rsidRPr="0038436F" w:rsidRDefault="00C75AAC" w:rsidP="00291291">
      <w:pPr>
        <w:pStyle w:val="ListParagraph"/>
        <w:numPr>
          <w:ilvl w:val="0"/>
          <w:numId w:val="30"/>
        </w:numPr>
        <w:tabs>
          <w:tab w:val="left" w:pos="720"/>
        </w:tabs>
        <w:spacing w:after="0" w:line="240" w:lineRule="auto"/>
        <w:contextualSpacing w:val="0"/>
        <w:rPr>
          <w:rFonts w:ascii="Arial" w:hAnsi="Arial"/>
          <w:b/>
          <w:noProof/>
          <w:vanish/>
          <w:lang w:val="sr-Cyrl-CS" w:eastAsia="x-none"/>
        </w:rPr>
      </w:pPr>
      <w:bookmarkStart w:id="22" w:name="_Toc373745685"/>
    </w:p>
    <w:p w:rsidR="00C75AAC" w:rsidRPr="0038436F" w:rsidRDefault="00C75AAC" w:rsidP="00291291">
      <w:pPr>
        <w:pStyle w:val="ListParagraph"/>
        <w:numPr>
          <w:ilvl w:val="0"/>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0"/>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ListParagraph"/>
        <w:numPr>
          <w:ilvl w:val="1"/>
          <w:numId w:val="30"/>
        </w:numPr>
        <w:tabs>
          <w:tab w:val="left" w:pos="720"/>
        </w:tabs>
        <w:spacing w:after="0" w:line="240" w:lineRule="auto"/>
        <w:contextualSpacing w:val="0"/>
        <w:rPr>
          <w:rFonts w:ascii="Arial" w:hAnsi="Arial"/>
          <w:b/>
          <w:noProof/>
          <w:vanish/>
          <w:lang w:val="sr-Cyrl-CS" w:eastAsia="x-none"/>
        </w:rPr>
      </w:pPr>
    </w:p>
    <w:p w:rsidR="00C75AAC" w:rsidRPr="0038436F" w:rsidRDefault="00C75AAC" w:rsidP="00291291">
      <w:pPr>
        <w:pStyle w:val="Naslov1"/>
        <w:numPr>
          <w:ilvl w:val="1"/>
          <w:numId w:val="30"/>
        </w:numPr>
        <w:tabs>
          <w:tab w:val="left" w:pos="720"/>
        </w:tabs>
      </w:pPr>
      <w:r w:rsidRPr="0038436F">
        <w:t>ПРЕДВИЂЕН</w:t>
      </w:r>
      <w:r>
        <w:rPr>
          <w:lang w:val="sr-Cyrl-RS"/>
        </w:rPr>
        <w:t>Е УСЛУГЕ</w:t>
      </w:r>
      <w:bookmarkEnd w:id="22"/>
    </w:p>
    <w:p w:rsidR="00C75AAC" w:rsidRPr="0038436F" w:rsidRDefault="00C75AAC" w:rsidP="00C75AAC">
      <w:pPr>
        <w:rPr>
          <w:rFonts w:cs="Arial"/>
          <w:b/>
          <w:lang w:val="ru-RU"/>
        </w:rPr>
      </w:pPr>
    </w:p>
    <w:p w:rsidR="00C75AAC" w:rsidRPr="0038436F" w:rsidRDefault="00C75AAC" w:rsidP="00291291">
      <w:pPr>
        <w:numPr>
          <w:ilvl w:val="2"/>
          <w:numId w:val="30"/>
        </w:numPr>
        <w:spacing w:before="0"/>
        <w:ind w:left="1170"/>
        <w:rPr>
          <w:rFonts w:cs="Arial"/>
          <w:b/>
          <w:bCs/>
          <w:lang w:val="sr-Cyrl-RS"/>
        </w:rPr>
      </w:pPr>
      <w:r w:rsidRPr="0038436F">
        <w:rPr>
          <w:rFonts w:cs="Arial"/>
          <w:b/>
          <w:bCs/>
          <w:lang w:val="sr-Cyrl-RS"/>
        </w:rPr>
        <w:t xml:space="preserve">   </w:t>
      </w:r>
      <w:r w:rsidRPr="0038436F">
        <w:rPr>
          <w:rFonts w:cs="Arial"/>
          <w:b/>
          <w:bCs/>
          <w:lang w:val="sr-Cyrl-CS"/>
        </w:rPr>
        <w:t>ПРЕДМЕТ ПРОЈЕКТА</w:t>
      </w:r>
    </w:p>
    <w:p w:rsidR="00C75AAC" w:rsidRPr="0038436F" w:rsidRDefault="00C75AAC" w:rsidP="00C75AAC">
      <w:pPr>
        <w:rPr>
          <w:rFonts w:cs="Arial"/>
          <w:bCs/>
          <w:lang w:val="sr-Cyrl-RS"/>
        </w:rPr>
      </w:pPr>
    </w:p>
    <w:p w:rsidR="00C75AAC" w:rsidRPr="0038436F" w:rsidRDefault="00C75AAC" w:rsidP="00C75AAC">
      <w:pPr>
        <w:ind w:firstLine="270"/>
        <w:rPr>
          <w:rFonts w:cs="Arial"/>
          <w:lang w:val="sr-Latn-RS"/>
        </w:rPr>
      </w:pPr>
      <w:r w:rsidRPr="0038436F">
        <w:rPr>
          <w:rFonts w:cs="Arial"/>
          <w:lang w:val="ru-RU"/>
        </w:rPr>
        <w:t>Предмет</w:t>
      </w:r>
      <w:r w:rsidRPr="0038436F">
        <w:rPr>
          <w:rFonts w:cs="Arial"/>
        </w:rPr>
        <w:t xml:space="preserve"> </w:t>
      </w:r>
      <w:r w:rsidRPr="0038436F">
        <w:rPr>
          <w:rFonts w:cs="Arial"/>
          <w:lang w:val="ru-RU"/>
        </w:rPr>
        <w:t>пројекта</w:t>
      </w:r>
      <w:r w:rsidRPr="0038436F">
        <w:rPr>
          <w:rFonts w:cs="Arial"/>
          <w:lang w:val="sr-Cyrl-CS"/>
        </w:rPr>
        <w:t xml:space="preserve"> </w:t>
      </w:r>
      <w:r w:rsidRPr="0038436F">
        <w:rPr>
          <w:rFonts w:cs="Arial"/>
          <w:lang w:val="ru-RU"/>
        </w:rPr>
        <w:t>је:</w:t>
      </w:r>
    </w:p>
    <w:p w:rsidR="00C75AAC" w:rsidRPr="0038436F" w:rsidRDefault="00C75AAC" w:rsidP="00C75AAC">
      <w:pPr>
        <w:rPr>
          <w:rFonts w:cs="Arial"/>
          <w:lang w:val="sr-Latn-RS"/>
        </w:rPr>
      </w:pPr>
    </w:p>
    <w:p w:rsidR="00C75AAC" w:rsidRPr="0038436F" w:rsidRDefault="00C75AAC" w:rsidP="00291291">
      <w:pPr>
        <w:numPr>
          <w:ilvl w:val="0"/>
          <w:numId w:val="29"/>
        </w:numPr>
        <w:tabs>
          <w:tab w:val="left" w:pos="709"/>
        </w:tabs>
        <w:spacing w:before="0"/>
        <w:rPr>
          <w:rFonts w:cs="Arial"/>
          <w:lang w:val="sr-Cyrl-RS"/>
        </w:rPr>
      </w:pPr>
      <w:r w:rsidRPr="0038436F">
        <w:rPr>
          <w:rFonts w:cs="Arial"/>
          <w:lang w:val="sr-Cyrl-RS"/>
        </w:rPr>
        <w:t>Израда пројектне и радионичке документације</w:t>
      </w:r>
      <w:r>
        <w:rPr>
          <w:rFonts w:cs="Arial"/>
          <w:lang w:val="sr-Cyrl-RS"/>
        </w:rPr>
        <w:t xml:space="preserve"> (ниво извођачког пројекта)</w:t>
      </w:r>
      <w:r w:rsidRPr="0038436F">
        <w:rPr>
          <w:rFonts w:cs="Arial"/>
          <w:lang w:val="sr-Cyrl-RS"/>
        </w:rPr>
        <w:t xml:space="preserve"> адаптације и прилагођавања система</w:t>
      </w:r>
      <w:r>
        <w:rPr>
          <w:rFonts w:cs="Arial"/>
          <w:lang w:val="sr-Cyrl-RS"/>
        </w:rPr>
        <w:t>,</w:t>
      </w:r>
      <w:r w:rsidRPr="0038436F">
        <w:rPr>
          <w:rFonts w:cs="Arial"/>
          <w:lang w:val="sr-Cyrl-RS"/>
        </w:rPr>
        <w:t xml:space="preserve"> за транспорт електрофилтерског пепела</w:t>
      </w:r>
      <w:r>
        <w:rPr>
          <w:rFonts w:cs="Arial"/>
          <w:lang w:val="sr-Cyrl-RS"/>
        </w:rPr>
        <w:t>, из дисконтинуалног у континуални.</w:t>
      </w:r>
    </w:p>
    <w:p w:rsidR="00C75AAC" w:rsidRPr="00E75FC4" w:rsidRDefault="00C75AAC" w:rsidP="00291291">
      <w:pPr>
        <w:numPr>
          <w:ilvl w:val="0"/>
          <w:numId w:val="29"/>
        </w:numPr>
        <w:tabs>
          <w:tab w:val="left" w:pos="709"/>
        </w:tabs>
        <w:spacing w:before="0"/>
        <w:rPr>
          <w:rFonts w:cs="Arial"/>
          <w:lang w:val="sr-Cyrl-RS"/>
        </w:rPr>
      </w:pPr>
      <w:r>
        <w:rPr>
          <w:rFonts w:cs="Arial"/>
          <w:bCs/>
          <w:lang w:val="sr-Cyrl-CS"/>
        </w:rPr>
        <w:t>реконструкција дела система пражњења 6. секције и повезивање са "старим системом" на Б1 како би се омогућио континуалан транспорт пепела из ЕФ-а (повезивање 6. реда левкова са старим системом).</w:t>
      </w:r>
    </w:p>
    <w:p w:rsidR="00C75AAC" w:rsidRPr="0038436F" w:rsidRDefault="00C75AAC" w:rsidP="00291291">
      <w:pPr>
        <w:numPr>
          <w:ilvl w:val="0"/>
          <w:numId w:val="29"/>
        </w:numPr>
        <w:tabs>
          <w:tab w:val="left" w:pos="709"/>
        </w:tabs>
        <w:spacing w:before="0"/>
        <w:rPr>
          <w:rFonts w:cs="Arial"/>
          <w:lang w:val="sr-Cyrl-RS"/>
        </w:rPr>
      </w:pPr>
      <w:r>
        <w:rPr>
          <w:rFonts w:cs="Arial"/>
          <w:bCs/>
          <w:lang w:val="sr-Cyrl-RS"/>
        </w:rPr>
        <w:t xml:space="preserve">Израда и замена постојећих дотрајалих транспортних корита </w:t>
      </w:r>
      <w:r>
        <w:rPr>
          <w:rFonts w:cs="Arial"/>
          <w:bCs/>
        </w:rPr>
        <w:t>DN300</w:t>
      </w:r>
      <w:r>
        <w:rPr>
          <w:rFonts w:cs="Arial"/>
          <w:bCs/>
          <w:lang w:val="sr-Cyrl-RS"/>
        </w:rPr>
        <w:t xml:space="preserve"> са пнеуматским кадицама и платном. Задржати исте карактеристике, геометрију</w:t>
      </w:r>
      <w:r>
        <w:rPr>
          <w:rFonts w:cs="Arial"/>
          <w:bCs/>
          <w:lang w:val="sr-Latn-RS"/>
        </w:rPr>
        <w:t xml:space="preserve"> </w:t>
      </w:r>
      <w:r>
        <w:rPr>
          <w:rFonts w:cs="Arial"/>
          <w:bCs/>
          <w:lang w:val="sr-Cyrl-RS"/>
        </w:rPr>
        <w:t>усипа из левкова као и материјале. Нова транспортна корита морају да имају ревизионе отворе поред сваког усипа из левка као и прикључке за компримовани ваздух испред сваког ревизионог отвора.</w:t>
      </w:r>
    </w:p>
    <w:p w:rsidR="00C75AAC" w:rsidRDefault="00C75AAC" w:rsidP="00291291">
      <w:pPr>
        <w:numPr>
          <w:ilvl w:val="0"/>
          <w:numId w:val="29"/>
        </w:numPr>
        <w:tabs>
          <w:tab w:val="left" w:pos="709"/>
        </w:tabs>
        <w:spacing w:before="0"/>
        <w:rPr>
          <w:rFonts w:cs="Arial"/>
          <w:lang w:val="sr-Cyrl-RS"/>
        </w:rPr>
      </w:pPr>
      <w:r>
        <w:rPr>
          <w:rFonts w:cs="Arial"/>
          <w:lang w:val="sr-Cyrl-RS"/>
        </w:rPr>
        <w:t>Уградња преградних шибер вентила на потисном цевоводу након транспортних вентила на посудама, ради онемогућавања прострујавања пепела из магистралног цевовода и оштећења транспортних вентила и постављања слепе прирубнице сваки пут када је нека интервенција. Сви вентили морају имати пнеуматски погон. Одабир погона извршити на основу вентила. Том приликом испоручити резервне делове за једногодишње одржавање (урачунати у цену вентила)</w:t>
      </w:r>
    </w:p>
    <w:p w:rsidR="00C75AAC" w:rsidRDefault="00C75AAC" w:rsidP="00291291">
      <w:pPr>
        <w:numPr>
          <w:ilvl w:val="0"/>
          <w:numId w:val="44"/>
        </w:numPr>
        <w:tabs>
          <w:tab w:val="left" w:pos="1276"/>
        </w:tabs>
        <w:spacing w:before="0"/>
        <w:ind w:left="1276"/>
        <w:rPr>
          <w:rFonts w:cs="Arial"/>
          <w:lang w:val="sr-Cyrl-RS"/>
        </w:rPr>
      </w:pPr>
      <w:r>
        <w:rPr>
          <w:rFonts w:cs="Arial"/>
          <w:lang w:val="sr-Cyrl-RS"/>
        </w:rPr>
        <w:t>комплетан пнеуматски погон....1ком</w:t>
      </w:r>
    </w:p>
    <w:p w:rsidR="00C75AAC" w:rsidRDefault="00C75AAC" w:rsidP="00291291">
      <w:pPr>
        <w:numPr>
          <w:ilvl w:val="0"/>
          <w:numId w:val="44"/>
        </w:numPr>
        <w:tabs>
          <w:tab w:val="left" w:pos="1276"/>
        </w:tabs>
        <w:spacing w:before="0"/>
        <w:ind w:left="1276"/>
        <w:rPr>
          <w:rFonts w:cs="Arial"/>
          <w:lang w:val="sr-Cyrl-RS"/>
        </w:rPr>
      </w:pPr>
      <w:r>
        <w:rPr>
          <w:rFonts w:cs="Arial"/>
          <w:lang w:val="sr-Cyrl-RS"/>
        </w:rPr>
        <w:t>заптивни сет погона...................4ком</w:t>
      </w:r>
    </w:p>
    <w:p w:rsidR="00C75AAC" w:rsidRDefault="00C75AAC" w:rsidP="00291291">
      <w:pPr>
        <w:numPr>
          <w:ilvl w:val="0"/>
          <w:numId w:val="44"/>
        </w:numPr>
        <w:tabs>
          <w:tab w:val="left" w:pos="1276"/>
        </w:tabs>
        <w:spacing w:before="0"/>
        <w:ind w:left="1276"/>
        <w:rPr>
          <w:rFonts w:cs="Arial"/>
          <w:lang w:val="sr-Cyrl-RS"/>
        </w:rPr>
      </w:pPr>
      <w:r>
        <w:rPr>
          <w:rFonts w:cs="Arial"/>
          <w:lang w:val="sr-Cyrl-RS"/>
        </w:rPr>
        <w:t>разводник....................................2ком</w:t>
      </w:r>
    </w:p>
    <w:p w:rsidR="00C75AAC" w:rsidRPr="00972E4A" w:rsidRDefault="00C75AAC" w:rsidP="00291291">
      <w:pPr>
        <w:numPr>
          <w:ilvl w:val="0"/>
          <w:numId w:val="44"/>
        </w:numPr>
        <w:tabs>
          <w:tab w:val="left" w:pos="1276"/>
        </w:tabs>
        <w:spacing w:before="0"/>
        <w:ind w:left="1276"/>
        <w:rPr>
          <w:rFonts w:cs="Arial"/>
          <w:lang w:val="sr-Cyrl-RS"/>
        </w:rPr>
      </w:pPr>
      <w:r>
        <w:rPr>
          <w:rFonts w:cs="Arial"/>
          <w:lang w:val="sr-Cyrl-RS"/>
        </w:rPr>
        <w:t>крајњи прекидач.........................8ком</w:t>
      </w:r>
    </w:p>
    <w:p w:rsidR="00C75AAC" w:rsidRDefault="00C75AAC" w:rsidP="00291291">
      <w:pPr>
        <w:numPr>
          <w:ilvl w:val="0"/>
          <w:numId w:val="29"/>
        </w:numPr>
        <w:tabs>
          <w:tab w:val="left" w:pos="709"/>
        </w:tabs>
        <w:spacing w:before="0"/>
        <w:rPr>
          <w:rFonts w:cs="Arial"/>
          <w:lang w:val="sr-Cyrl-RS"/>
        </w:rPr>
      </w:pPr>
      <w:r>
        <w:rPr>
          <w:rFonts w:cs="Arial"/>
          <w:lang w:val="sr-Cyrl-RS"/>
        </w:rPr>
        <w:t>Том приликом узети у обзир набавку нових базалтних цевних</w:t>
      </w:r>
      <w:r>
        <w:rPr>
          <w:rFonts w:cs="Arial"/>
        </w:rPr>
        <w:t xml:space="preserve"> </w:t>
      </w:r>
      <w:r>
        <w:rPr>
          <w:rFonts w:cs="Arial"/>
          <w:lang w:val="sr-Cyrl-RS"/>
        </w:rPr>
        <w:t>комада, као и транспортних корита испод посуде до транспортног вентила.</w:t>
      </w:r>
    </w:p>
    <w:p w:rsidR="00C75AAC" w:rsidRPr="0038436F" w:rsidRDefault="00C75AAC" w:rsidP="00291291">
      <w:pPr>
        <w:numPr>
          <w:ilvl w:val="0"/>
          <w:numId w:val="29"/>
        </w:numPr>
        <w:tabs>
          <w:tab w:val="left" w:pos="709"/>
        </w:tabs>
        <w:spacing w:before="0"/>
        <w:rPr>
          <w:rFonts w:cs="Arial"/>
          <w:lang w:val="sr-Cyrl-RS"/>
        </w:rPr>
      </w:pPr>
      <w:r>
        <w:rPr>
          <w:rFonts w:cs="Arial"/>
          <w:lang w:val="sr-Cyrl-RS"/>
        </w:rPr>
        <w:t xml:space="preserve">Убацивање новоуграђених вентила у </w:t>
      </w:r>
      <w:r>
        <w:rPr>
          <w:rFonts w:cs="Arial"/>
        </w:rPr>
        <w:t xml:space="preserve">DCS </w:t>
      </w:r>
      <w:r>
        <w:rPr>
          <w:rFonts w:cs="Arial"/>
          <w:lang w:val="sr-Cyrl-RS"/>
        </w:rPr>
        <w:t>као и постављање инсталација (управљачких) до команде силоса.</w:t>
      </w:r>
    </w:p>
    <w:p w:rsidR="00C75AAC" w:rsidRPr="0038436F" w:rsidRDefault="00C75AAC" w:rsidP="00291291">
      <w:pPr>
        <w:numPr>
          <w:ilvl w:val="0"/>
          <w:numId w:val="29"/>
        </w:numPr>
        <w:tabs>
          <w:tab w:val="left" w:pos="709"/>
        </w:tabs>
        <w:spacing w:before="0"/>
        <w:rPr>
          <w:rFonts w:cs="Arial"/>
          <w:lang w:val="sr-Cyrl-RS"/>
        </w:rPr>
      </w:pPr>
      <w:r>
        <w:rPr>
          <w:rFonts w:cs="Arial"/>
          <w:lang w:val="sr-Cyrl-RS"/>
        </w:rPr>
        <w:t>Функционалне пробе и пуштање у рад</w:t>
      </w:r>
    </w:p>
    <w:p w:rsidR="00C75AAC" w:rsidRPr="0038436F" w:rsidRDefault="00C75AAC" w:rsidP="00C75AAC">
      <w:pPr>
        <w:tabs>
          <w:tab w:val="left" w:pos="709"/>
        </w:tabs>
        <w:rPr>
          <w:rFonts w:cs="Arial"/>
          <w:lang w:val="sr-Cyrl-CS"/>
        </w:rPr>
      </w:pPr>
    </w:p>
    <w:p w:rsidR="00C75AAC" w:rsidRPr="0038436F" w:rsidRDefault="00C75AAC" w:rsidP="00291291">
      <w:pPr>
        <w:pStyle w:val="ListParagraph"/>
        <w:numPr>
          <w:ilvl w:val="0"/>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0"/>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0"/>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1"/>
          <w:numId w:val="33"/>
        </w:numPr>
        <w:spacing w:before="0" w:after="0" w:line="240" w:lineRule="auto"/>
        <w:contextualSpacing w:val="0"/>
        <w:rPr>
          <w:rFonts w:ascii="Arial" w:hAnsi="Arial" w:cs="Arial"/>
          <w:b/>
          <w:vanish/>
          <w:lang w:val="ru-RU"/>
        </w:rPr>
      </w:pPr>
    </w:p>
    <w:p w:rsidR="00C75AAC" w:rsidRPr="0038436F" w:rsidRDefault="00C75AAC" w:rsidP="00291291">
      <w:pPr>
        <w:pStyle w:val="ListParagraph"/>
        <w:numPr>
          <w:ilvl w:val="2"/>
          <w:numId w:val="33"/>
        </w:numPr>
        <w:spacing w:before="0" w:after="0" w:line="240" w:lineRule="auto"/>
        <w:contextualSpacing w:val="0"/>
        <w:rPr>
          <w:rFonts w:ascii="Arial" w:hAnsi="Arial" w:cs="Arial"/>
          <w:b/>
          <w:vanish/>
          <w:lang w:val="ru-RU"/>
        </w:rPr>
      </w:pPr>
    </w:p>
    <w:p w:rsidR="00C75AAC" w:rsidRPr="0038436F" w:rsidRDefault="00C75AAC" w:rsidP="00291291">
      <w:pPr>
        <w:numPr>
          <w:ilvl w:val="2"/>
          <w:numId w:val="33"/>
        </w:numPr>
        <w:tabs>
          <w:tab w:val="left" w:pos="1170"/>
        </w:tabs>
        <w:spacing w:before="0"/>
        <w:ind w:left="1170"/>
        <w:rPr>
          <w:rFonts w:cs="Arial"/>
          <w:b/>
          <w:lang w:val="ru-RU"/>
        </w:rPr>
      </w:pPr>
      <w:r w:rsidRPr="0038436F">
        <w:rPr>
          <w:rFonts w:cs="Arial"/>
          <w:b/>
          <w:lang w:val="ru-RU"/>
        </w:rPr>
        <w:t>ЦИЉЕВИ ПРОЈЕКТА</w:t>
      </w:r>
    </w:p>
    <w:p w:rsidR="00C75AAC" w:rsidRPr="0038436F" w:rsidRDefault="00C75AAC" w:rsidP="00C75AAC">
      <w:pPr>
        <w:tabs>
          <w:tab w:val="left" w:pos="1170"/>
        </w:tabs>
        <w:ind w:left="450"/>
        <w:rPr>
          <w:rFonts w:cs="Arial"/>
          <w:lang w:val="ru-RU"/>
        </w:rPr>
      </w:pPr>
    </w:p>
    <w:p w:rsidR="00C75AAC" w:rsidRPr="0038436F" w:rsidRDefault="00C75AAC" w:rsidP="00C75AAC">
      <w:pPr>
        <w:tabs>
          <w:tab w:val="left" w:pos="1170"/>
        </w:tabs>
        <w:ind w:left="450"/>
        <w:rPr>
          <w:rFonts w:cs="Arial"/>
          <w:lang w:val="ru-RU"/>
        </w:rPr>
      </w:pPr>
      <w:r w:rsidRPr="0038436F">
        <w:rPr>
          <w:rFonts w:cs="Arial"/>
          <w:lang w:val="ru-RU"/>
        </w:rPr>
        <w:t>Основни циљеви пројекта су:</w:t>
      </w:r>
    </w:p>
    <w:p w:rsidR="00C75AAC" w:rsidRPr="0038436F" w:rsidRDefault="00C75AAC" w:rsidP="00291291">
      <w:pPr>
        <w:numPr>
          <w:ilvl w:val="0"/>
          <w:numId w:val="28"/>
        </w:numPr>
        <w:tabs>
          <w:tab w:val="left" w:pos="851"/>
        </w:tabs>
        <w:suppressAutoHyphens/>
        <w:spacing w:before="0"/>
        <w:ind w:left="851"/>
        <w:rPr>
          <w:rFonts w:cs="Arial"/>
          <w:lang w:val="ru-RU"/>
        </w:rPr>
      </w:pPr>
      <w:r>
        <w:rPr>
          <w:rFonts w:cs="Arial"/>
          <w:lang w:val="ru-RU"/>
        </w:rPr>
        <w:t>Реконструкција</w:t>
      </w:r>
      <w:r w:rsidRPr="0038436F">
        <w:rPr>
          <w:rFonts w:cs="Arial"/>
          <w:lang w:val="ru-RU"/>
        </w:rPr>
        <w:t xml:space="preserve"> система </w:t>
      </w:r>
      <w:r>
        <w:rPr>
          <w:rFonts w:cs="Arial"/>
          <w:lang w:val="ru-RU"/>
        </w:rPr>
        <w:t>из дисконтинуалног у континуални.</w:t>
      </w:r>
      <w:r w:rsidRPr="0038436F">
        <w:rPr>
          <w:rFonts w:cs="Arial"/>
          <w:lang w:val="ru-RU"/>
        </w:rPr>
        <w:t xml:space="preserve"> .</w:t>
      </w:r>
    </w:p>
    <w:p w:rsidR="00C75AAC" w:rsidRPr="0038436F" w:rsidRDefault="00C75AAC" w:rsidP="00291291">
      <w:pPr>
        <w:numPr>
          <w:ilvl w:val="0"/>
          <w:numId w:val="28"/>
        </w:numPr>
        <w:tabs>
          <w:tab w:val="left" w:pos="851"/>
        </w:tabs>
        <w:suppressAutoHyphens/>
        <w:spacing w:before="0"/>
        <w:ind w:left="851"/>
        <w:rPr>
          <w:rFonts w:cs="Arial"/>
          <w:lang w:val="ru-RU"/>
        </w:rPr>
      </w:pPr>
      <w:r w:rsidRPr="0038436F">
        <w:rPr>
          <w:rFonts w:cs="Arial"/>
          <w:lang w:val="ru-RU"/>
        </w:rPr>
        <w:t>Отклањање свих до сада уочених технолошких ограничења применом савремене и ефикасне опреме;</w:t>
      </w:r>
    </w:p>
    <w:p w:rsidR="00C75AAC" w:rsidRPr="0038436F" w:rsidRDefault="00C75AAC" w:rsidP="00291291">
      <w:pPr>
        <w:numPr>
          <w:ilvl w:val="0"/>
          <w:numId w:val="28"/>
        </w:numPr>
        <w:tabs>
          <w:tab w:val="left" w:pos="851"/>
        </w:tabs>
        <w:suppressAutoHyphens/>
        <w:spacing w:before="0"/>
        <w:ind w:left="851"/>
        <w:rPr>
          <w:rFonts w:cs="Arial"/>
          <w:lang w:val="ru-RU"/>
        </w:rPr>
      </w:pPr>
      <w:r w:rsidRPr="0038436F">
        <w:rPr>
          <w:rFonts w:cs="Arial"/>
          <w:lang w:val="ru-RU"/>
        </w:rPr>
        <w:t>Смањење отказа опреме и интервенција</w:t>
      </w:r>
    </w:p>
    <w:p w:rsidR="00C75AAC" w:rsidRPr="0038436F" w:rsidRDefault="00C75AAC" w:rsidP="00291291">
      <w:pPr>
        <w:numPr>
          <w:ilvl w:val="0"/>
          <w:numId w:val="28"/>
        </w:numPr>
        <w:tabs>
          <w:tab w:val="left" w:pos="851"/>
        </w:tabs>
        <w:suppressAutoHyphens/>
        <w:spacing w:before="0"/>
        <w:ind w:left="851"/>
        <w:rPr>
          <w:rFonts w:cs="Arial"/>
          <w:lang w:val="ru-RU"/>
        </w:rPr>
      </w:pPr>
      <w:r w:rsidRPr="0038436F">
        <w:rPr>
          <w:rFonts w:cs="Arial"/>
          <w:lang w:val="ru-RU"/>
        </w:rPr>
        <w:t>Повећање поузданости система и опреме</w:t>
      </w:r>
    </w:p>
    <w:p w:rsidR="00C75AAC" w:rsidRPr="0038436F" w:rsidRDefault="00C75AAC" w:rsidP="00291291">
      <w:pPr>
        <w:numPr>
          <w:ilvl w:val="0"/>
          <w:numId w:val="28"/>
        </w:numPr>
        <w:tabs>
          <w:tab w:val="left" w:pos="851"/>
        </w:tabs>
        <w:spacing w:before="0"/>
        <w:ind w:left="851"/>
        <w:jc w:val="left"/>
        <w:rPr>
          <w:rFonts w:cs="Arial"/>
        </w:rPr>
      </w:pPr>
      <w:r w:rsidRPr="0038436F">
        <w:rPr>
          <w:rFonts w:cs="Arial"/>
          <w:lang w:val="ru-RU"/>
        </w:rPr>
        <w:t>Усаглашавање</w:t>
      </w:r>
      <w:r w:rsidRPr="0038436F">
        <w:rPr>
          <w:rFonts w:cs="Arial"/>
        </w:rPr>
        <w:t xml:space="preserve"> </w:t>
      </w:r>
      <w:r w:rsidRPr="0038436F">
        <w:rPr>
          <w:rFonts w:cs="Arial"/>
          <w:lang w:val="ru-RU"/>
        </w:rPr>
        <w:t>са</w:t>
      </w:r>
      <w:r w:rsidRPr="0038436F">
        <w:rPr>
          <w:rFonts w:cs="Arial"/>
        </w:rPr>
        <w:t xml:space="preserve"> </w:t>
      </w:r>
      <w:r w:rsidRPr="0038436F">
        <w:rPr>
          <w:rFonts w:cs="Arial"/>
          <w:lang w:val="ru-RU"/>
        </w:rPr>
        <w:t>захтевима</w:t>
      </w:r>
      <w:r w:rsidRPr="0038436F">
        <w:rPr>
          <w:rFonts w:cs="Arial"/>
        </w:rPr>
        <w:t xml:space="preserve"> </w:t>
      </w:r>
      <w:r w:rsidRPr="0038436F">
        <w:rPr>
          <w:rFonts w:cs="Arial"/>
          <w:lang w:val="ru-RU"/>
        </w:rPr>
        <w:t>заштите</w:t>
      </w:r>
      <w:r w:rsidRPr="0038436F">
        <w:rPr>
          <w:rFonts w:cs="Arial"/>
        </w:rPr>
        <w:t xml:space="preserve"> </w:t>
      </w:r>
      <w:r w:rsidRPr="0038436F">
        <w:rPr>
          <w:rFonts w:cs="Arial"/>
          <w:lang w:val="ru-RU"/>
        </w:rPr>
        <w:t>животне</w:t>
      </w:r>
      <w:r w:rsidRPr="0038436F">
        <w:rPr>
          <w:rFonts w:cs="Arial"/>
        </w:rPr>
        <w:t xml:space="preserve"> </w:t>
      </w:r>
      <w:r w:rsidRPr="0038436F">
        <w:rPr>
          <w:rFonts w:cs="Arial"/>
          <w:lang w:val="ru-RU"/>
        </w:rPr>
        <w:t>средине</w:t>
      </w:r>
      <w:r w:rsidRPr="0038436F">
        <w:rPr>
          <w:rFonts w:cs="Arial"/>
        </w:rPr>
        <w:t>.</w:t>
      </w:r>
    </w:p>
    <w:p w:rsidR="00C75AAC" w:rsidRPr="0038436F" w:rsidRDefault="00C75AAC" w:rsidP="00C75AAC">
      <w:pPr>
        <w:rPr>
          <w:rFonts w:cs="Arial"/>
          <w:bCs/>
          <w:lang w:val="sr-Cyrl-RS"/>
        </w:rPr>
      </w:pPr>
    </w:p>
    <w:p w:rsidR="00C75AAC" w:rsidRPr="0038436F" w:rsidRDefault="00C75AAC" w:rsidP="00291291">
      <w:pPr>
        <w:numPr>
          <w:ilvl w:val="2"/>
          <w:numId w:val="33"/>
        </w:numPr>
        <w:tabs>
          <w:tab w:val="left" w:pos="1170"/>
        </w:tabs>
        <w:spacing w:before="0"/>
        <w:ind w:left="1170"/>
        <w:rPr>
          <w:rFonts w:cs="Arial"/>
          <w:b/>
          <w:bCs/>
          <w:lang w:val="sr-Cyrl-RS"/>
        </w:rPr>
      </w:pPr>
      <w:r w:rsidRPr="0038436F">
        <w:rPr>
          <w:rFonts w:cs="Arial"/>
          <w:b/>
          <w:bCs/>
          <w:lang w:val="sr-Cyrl-RS"/>
        </w:rPr>
        <w:t xml:space="preserve"> ОБИМ </w:t>
      </w:r>
      <w:r>
        <w:rPr>
          <w:rFonts w:cs="Arial"/>
          <w:b/>
          <w:bCs/>
          <w:lang w:val="sr-Cyrl-RS"/>
        </w:rPr>
        <w:t>УСЛУГА</w:t>
      </w:r>
    </w:p>
    <w:p w:rsidR="00C75AAC" w:rsidRPr="0038436F" w:rsidRDefault="00C75AAC" w:rsidP="00C75AAC">
      <w:pPr>
        <w:rPr>
          <w:rFonts w:cs="Arial"/>
          <w:bCs/>
          <w:lang w:val="sr-Cyrl-RS"/>
        </w:rPr>
      </w:pPr>
    </w:p>
    <w:p w:rsidR="00C75AAC" w:rsidRPr="0038436F" w:rsidRDefault="00C75AAC" w:rsidP="00C75AAC">
      <w:pPr>
        <w:ind w:firstLine="270"/>
        <w:rPr>
          <w:rFonts w:cs="Arial"/>
          <w:bCs/>
        </w:rPr>
      </w:pPr>
      <w:r w:rsidRPr="0038436F">
        <w:rPr>
          <w:rFonts w:cs="Arial"/>
          <w:bCs/>
        </w:rPr>
        <w:t xml:space="preserve">Обим </w:t>
      </w:r>
      <w:r>
        <w:rPr>
          <w:rFonts w:cs="Arial"/>
          <w:bCs/>
          <w:lang w:val="sr-Cyrl-RS"/>
        </w:rPr>
        <w:t>услуга</w:t>
      </w:r>
      <w:r w:rsidRPr="0038436F">
        <w:rPr>
          <w:rFonts w:cs="Arial"/>
          <w:bCs/>
        </w:rPr>
        <w:t xml:space="preserve"> у циљу реализације постављених </w:t>
      </w:r>
      <w:r w:rsidRPr="0038436F">
        <w:rPr>
          <w:rFonts w:cs="Arial"/>
          <w:bCs/>
          <w:lang w:val="sr-Cyrl-RS"/>
        </w:rPr>
        <w:t xml:space="preserve">захтева и </w:t>
      </w:r>
      <w:r w:rsidRPr="0038436F">
        <w:rPr>
          <w:rFonts w:cs="Arial"/>
          <w:bCs/>
        </w:rPr>
        <w:t>циљева</w:t>
      </w:r>
      <w:r w:rsidRPr="0038436F">
        <w:rPr>
          <w:rFonts w:cs="Arial"/>
          <w:bCs/>
          <w:lang w:val="sr-Cyrl-RS"/>
        </w:rPr>
        <w:t xml:space="preserve"> је </w:t>
      </w:r>
      <w:r w:rsidRPr="0038436F">
        <w:rPr>
          <w:rFonts w:cs="Arial"/>
          <w:bCs/>
        </w:rPr>
        <w:t>следећ</w:t>
      </w:r>
      <w:r w:rsidRPr="0038436F">
        <w:rPr>
          <w:rFonts w:cs="Arial"/>
          <w:bCs/>
          <w:lang w:val="sr-Cyrl-RS"/>
        </w:rPr>
        <w:t>и</w:t>
      </w:r>
      <w:r w:rsidRPr="0038436F">
        <w:rPr>
          <w:rFonts w:cs="Arial"/>
          <w:bCs/>
        </w:rPr>
        <w:t>:</w:t>
      </w:r>
    </w:p>
    <w:p w:rsidR="00C75AAC" w:rsidRPr="0038436F" w:rsidRDefault="00C75AAC" w:rsidP="00C75AAC">
      <w:pPr>
        <w:rPr>
          <w:rFonts w:cs="Arial"/>
          <w:bCs/>
          <w:lang w:val="sr-Cyrl-CS"/>
        </w:rPr>
      </w:pPr>
    </w:p>
    <w:p w:rsidR="00C75AAC" w:rsidRPr="00F60311" w:rsidRDefault="00C75AAC" w:rsidP="00291291">
      <w:pPr>
        <w:pStyle w:val="Bulet1"/>
        <w:numPr>
          <w:ilvl w:val="0"/>
          <w:numId w:val="28"/>
        </w:numPr>
        <w:tabs>
          <w:tab w:val="left" w:pos="284"/>
          <w:tab w:val="left" w:pos="851"/>
        </w:tabs>
        <w:suppressAutoHyphens/>
        <w:spacing w:before="0" w:after="120"/>
        <w:ind w:left="851"/>
        <w:jc w:val="both"/>
        <w:rPr>
          <w:rFonts w:cs="Arial"/>
          <w:sz w:val="22"/>
          <w:szCs w:val="22"/>
          <w:lang w:val="hr-HR"/>
        </w:rPr>
      </w:pPr>
      <w:r w:rsidRPr="0038436F">
        <w:rPr>
          <w:sz w:val="22"/>
          <w:szCs w:val="22"/>
          <w:lang w:val="hr-HR"/>
        </w:rPr>
        <w:t>Организацију, координацију, планирање и вођење пројекта</w:t>
      </w:r>
      <w:r w:rsidRPr="0038436F">
        <w:rPr>
          <w:sz w:val="22"/>
          <w:szCs w:val="22"/>
          <w:lang w:val="sr-Cyrl-CS"/>
        </w:rPr>
        <w:t xml:space="preserve"> усагласити са Инвеститором како би се извршило усклађивање са осталим термин плановима и пројектима на  електрофилтерског постројења</w:t>
      </w:r>
      <w:r w:rsidRPr="0038436F">
        <w:rPr>
          <w:sz w:val="22"/>
          <w:szCs w:val="22"/>
          <w:lang w:val="sr-Cyrl-RS"/>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hr-HR"/>
        </w:rPr>
      </w:pPr>
      <w:r w:rsidRPr="0038436F">
        <w:rPr>
          <w:sz w:val="22"/>
          <w:szCs w:val="22"/>
          <w:lang w:val="sr-Cyrl-CS"/>
        </w:rPr>
        <w:t xml:space="preserve">Уз понуду је неопходно доставити идејно решење.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hr-HR"/>
        </w:rPr>
      </w:pPr>
      <w:r w:rsidRPr="0038436F">
        <w:rPr>
          <w:sz w:val="22"/>
          <w:szCs w:val="22"/>
          <w:lang w:val="hr-HR"/>
        </w:rPr>
        <w:t>Израд</w:t>
      </w:r>
      <w:r w:rsidRPr="0038436F">
        <w:rPr>
          <w:sz w:val="22"/>
          <w:szCs w:val="22"/>
          <w:lang w:val="sr-Cyrl-RS"/>
        </w:rPr>
        <w:t>а</w:t>
      </w:r>
      <w:r w:rsidRPr="0038436F">
        <w:rPr>
          <w:sz w:val="22"/>
          <w:szCs w:val="22"/>
          <w:lang w:val="hr-HR"/>
        </w:rPr>
        <w:t xml:space="preserve"> пројектне документације</w:t>
      </w:r>
      <w:r w:rsidRPr="0038436F">
        <w:rPr>
          <w:sz w:val="22"/>
          <w:szCs w:val="22"/>
          <w:lang w:val="sr-Cyrl-RS"/>
        </w:rPr>
        <w:t xml:space="preserve"> и праћење реализације пројекта</w:t>
      </w:r>
      <w:r w:rsidRPr="0038436F">
        <w:rPr>
          <w:sz w:val="22"/>
          <w:szCs w:val="22"/>
          <w:lang w:val="hr-HR"/>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hr-HR"/>
        </w:rPr>
      </w:pPr>
      <w:r w:rsidRPr="0038436F">
        <w:rPr>
          <w:sz w:val="22"/>
          <w:szCs w:val="22"/>
          <w:lang w:val="hr-HR"/>
        </w:rPr>
        <w:t xml:space="preserve">Усаглашавање интерфејса између постојећих и </w:t>
      </w:r>
      <w:r w:rsidRPr="0038436F">
        <w:rPr>
          <w:sz w:val="22"/>
          <w:szCs w:val="22"/>
          <w:shd w:val="clear" w:color="auto" w:fill="FFFFFF"/>
          <w:lang w:val="hr-HR"/>
        </w:rPr>
        <w:t xml:space="preserve">адаптираних </w:t>
      </w:r>
      <w:r w:rsidRPr="0038436F">
        <w:rPr>
          <w:sz w:val="22"/>
          <w:szCs w:val="22"/>
          <w:shd w:val="clear" w:color="auto" w:fill="FFFFFF"/>
          <w:lang w:val="sr-Cyrl-RS"/>
        </w:rPr>
        <w:t xml:space="preserve">као и новоуграђених </w:t>
      </w:r>
      <w:r w:rsidRPr="0038436F">
        <w:rPr>
          <w:sz w:val="22"/>
          <w:szCs w:val="22"/>
          <w:lang w:val="hr-HR"/>
        </w:rPr>
        <w:t>система/постројења</w:t>
      </w:r>
      <w:r w:rsidRPr="0038436F">
        <w:rPr>
          <w:sz w:val="22"/>
          <w:szCs w:val="22"/>
          <w:lang w:val="sr-Cyrl-RS"/>
        </w:rPr>
        <w:t>,</w:t>
      </w:r>
      <w:r w:rsidRPr="0038436F">
        <w:rPr>
          <w:sz w:val="22"/>
          <w:szCs w:val="22"/>
          <w:lang w:val="sr-Cyrl-CS"/>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rPr>
      </w:pPr>
      <w:r w:rsidRPr="0038436F">
        <w:rPr>
          <w:sz w:val="22"/>
          <w:szCs w:val="22"/>
        </w:rPr>
        <w:t>Мобилизациј</w:t>
      </w:r>
      <w:r w:rsidRPr="0038436F">
        <w:rPr>
          <w:sz w:val="22"/>
          <w:szCs w:val="22"/>
          <w:lang w:val="sr-Cyrl-RS"/>
        </w:rPr>
        <w:t>а</w:t>
      </w:r>
      <w:r w:rsidRPr="0038436F">
        <w:rPr>
          <w:sz w:val="22"/>
          <w:szCs w:val="22"/>
        </w:rPr>
        <w:t xml:space="preserve"> и демобилизациј</w:t>
      </w:r>
      <w:r w:rsidRPr="0038436F">
        <w:rPr>
          <w:sz w:val="22"/>
          <w:szCs w:val="22"/>
          <w:lang w:val="sr-Cyrl-RS"/>
        </w:rPr>
        <w:t>а</w:t>
      </w:r>
      <w:r w:rsidRPr="0038436F">
        <w:rPr>
          <w:sz w:val="22"/>
          <w:szCs w:val="22"/>
        </w:rPr>
        <w:t xml:space="preserve"> градилишта,</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Набавка, контрола и испорука опреме и материјала,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Монтажу опреме и извођење осталих машинских </w:t>
      </w:r>
      <w:r>
        <w:rPr>
          <w:sz w:val="22"/>
          <w:szCs w:val="22"/>
          <w:lang w:val="sr-Cyrl-RS"/>
        </w:rPr>
        <w:t>послова</w:t>
      </w:r>
      <w:r w:rsidRPr="0038436F">
        <w:rPr>
          <w:sz w:val="22"/>
          <w:szCs w:val="22"/>
          <w:lang w:val="ru-RU"/>
        </w:rPr>
        <w:t xml:space="preserve"> – обавеза инвеститора. Демонтажа постојеће опреме и материјала је обавеза Инвеститора, опрема биће одложена на предмонтажном плацу у кругу ТЕ "Костолац Б". На постојећој опреми која је демонтирана и која се </w:t>
      </w:r>
      <w:r w:rsidRPr="0038436F">
        <w:rPr>
          <w:sz w:val="22"/>
          <w:szCs w:val="22"/>
          <w:lang w:val="sr-Cyrl-RS"/>
        </w:rPr>
        <w:t xml:space="preserve">поново </w:t>
      </w:r>
      <w:r w:rsidRPr="0038436F">
        <w:rPr>
          <w:sz w:val="22"/>
          <w:szCs w:val="22"/>
          <w:lang w:val="ru-RU"/>
        </w:rPr>
        <w:t xml:space="preserve">користи извршити </w:t>
      </w:r>
      <w:r w:rsidRPr="0038436F">
        <w:rPr>
          <w:rFonts w:cs="Arial"/>
          <w:bCs/>
          <w:sz w:val="22"/>
          <w:szCs w:val="22"/>
          <w:lang w:val="sr-Cyrl-CS"/>
        </w:rPr>
        <w:t xml:space="preserve">адаптацију, ремонт и уградњу </w:t>
      </w:r>
      <w:r w:rsidRPr="0038436F">
        <w:rPr>
          <w:sz w:val="22"/>
          <w:szCs w:val="22"/>
          <w:lang w:val="ru-RU"/>
        </w:rPr>
        <w:t xml:space="preserve"> – обавеза </w:t>
      </w:r>
      <w:r w:rsidRPr="0038436F">
        <w:rPr>
          <w:sz w:val="22"/>
          <w:szCs w:val="22"/>
          <w:lang w:val="sr-Cyrl-RS"/>
        </w:rPr>
        <w:t>инвеститора</w:t>
      </w:r>
      <w:r w:rsidRPr="0038436F">
        <w:rPr>
          <w:rFonts w:cs="Arial"/>
          <w:bCs/>
          <w:sz w:val="22"/>
          <w:szCs w:val="22"/>
          <w:lang w:val="sr-Cyrl-CS"/>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Испитивање, тестирање, подешавање и пуштање у рад,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F60311">
        <w:rPr>
          <w:b/>
          <w:sz w:val="22"/>
          <w:szCs w:val="22"/>
          <w:lang w:val="ru-RU"/>
        </w:rPr>
        <w:t>Израду пројеката изведеног објекта и упутстава за руковање и одржавање</w:t>
      </w:r>
      <w:r w:rsidRPr="0038436F">
        <w:rPr>
          <w:sz w:val="22"/>
          <w:szCs w:val="22"/>
          <w:lang w:val="ru-RU"/>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F60311">
        <w:rPr>
          <w:b/>
          <w:sz w:val="22"/>
          <w:szCs w:val="22"/>
          <w:lang w:val="ru-RU"/>
        </w:rPr>
        <w:t>Испоруку радионичких цртежа за све хабајуће елементе и резервне делове</w:t>
      </w:r>
      <w:r w:rsidRPr="0038436F">
        <w:rPr>
          <w:sz w:val="22"/>
          <w:szCs w:val="22"/>
          <w:lang w:val="ru-RU"/>
        </w:rPr>
        <w:t>,</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 xml:space="preserve">Израда упутства за монтажу опреме, процедура за тестирање и инспекцију </w:t>
      </w:r>
      <w:r w:rsidRPr="0038436F">
        <w:rPr>
          <w:sz w:val="22"/>
          <w:szCs w:val="22"/>
          <w:lang w:val="ru-RU"/>
        </w:rPr>
        <w:br/>
        <w:t xml:space="preserve">(у фабрици/градилишту) и процедура за пуштање у погон, </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ru-RU"/>
        </w:rPr>
      </w:pPr>
      <w:r w:rsidRPr="0038436F">
        <w:rPr>
          <w:sz w:val="22"/>
          <w:szCs w:val="22"/>
          <w:lang w:val="ru-RU"/>
        </w:rPr>
        <w:t>Обуку представника Инвеститора на Пројекту,</w:t>
      </w:r>
    </w:p>
    <w:p w:rsidR="00C75AAC" w:rsidRPr="0038436F" w:rsidRDefault="00C75AAC" w:rsidP="00291291">
      <w:pPr>
        <w:pStyle w:val="Bulet1"/>
        <w:numPr>
          <w:ilvl w:val="0"/>
          <w:numId w:val="28"/>
        </w:numPr>
        <w:tabs>
          <w:tab w:val="left" w:pos="284"/>
          <w:tab w:val="left" w:pos="851"/>
        </w:tabs>
        <w:suppressAutoHyphens/>
        <w:spacing w:before="0" w:after="120"/>
        <w:ind w:left="851"/>
        <w:jc w:val="both"/>
        <w:rPr>
          <w:sz w:val="22"/>
          <w:szCs w:val="22"/>
          <w:lang w:val="pl-PL"/>
        </w:rPr>
      </w:pPr>
      <w:r w:rsidRPr="0038436F">
        <w:rPr>
          <w:sz w:val="22"/>
          <w:szCs w:val="22"/>
          <w:lang w:val="pl-PL"/>
        </w:rPr>
        <w:t>Примопредај</w:t>
      </w:r>
      <w:r w:rsidRPr="0038436F">
        <w:rPr>
          <w:sz w:val="22"/>
          <w:szCs w:val="22"/>
          <w:lang w:val="sr-Cyrl-RS"/>
        </w:rPr>
        <w:t>а</w:t>
      </w:r>
      <w:r w:rsidRPr="0038436F">
        <w:rPr>
          <w:sz w:val="22"/>
          <w:szCs w:val="22"/>
          <w:lang w:val="pl-PL"/>
        </w:rPr>
        <w:t xml:space="preserve"> и закључење пројекта,</w:t>
      </w:r>
    </w:p>
    <w:p w:rsidR="00C75AAC" w:rsidRPr="0038436F" w:rsidRDefault="00C75AAC" w:rsidP="00C75AAC">
      <w:pPr>
        <w:rPr>
          <w:rFonts w:cs="Arial"/>
          <w:b/>
          <w:bCs/>
        </w:rPr>
      </w:pPr>
    </w:p>
    <w:p w:rsidR="00C75AAC" w:rsidRDefault="00C75AAC" w:rsidP="00291291">
      <w:pPr>
        <w:pStyle w:val="Naslov1"/>
        <w:numPr>
          <w:ilvl w:val="1"/>
          <w:numId w:val="43"/>
        </w:numPr>
        <w:tabs>
          <w:tab w:val="left" w:pos="720"/>
        </w:tabs>
      </w:pPr>
      <w:r>
        <w:rPr>
          <w:lang w:val="sr-Cyrl-RS"/>
        </w:rPr>
        <w:t xml:space="preserve">  СПЕЦИФИКАЦИЈА </w:t>
      </w:r>
      <w:r>
        <w:t>ОПРЕМЕ И РАДОВА</w:t>
      </w:r>
    </w:p>
    <w:p w:rsidR="00C75AAC" w:rsidRDefault="00C75AAC" w:rsidP="00C75AAC">
      <w:pPr>
        <w:tabs>
          <w:tab w:val="left" w:pos="709"/>
        </w:tabs>
        <w:suppressAutoHyphens/>
        <w:rPr>
          <w:rFonts w:cs="Arial"/>
          <w:bCs/>
          <w:lang w:val="sr-Cyrl-RS"/>
        </w:rPr>
      </w:pPr>
      <w:r>
        <w:rPr>
          <w:rFonts w:cs="Arial"/>
          <w:bCs/>
          <w:lang w:val="sr-Cyrl-RS"/>
        </w:rPr>
        <w:t>У табели је наведена спецификација опреме и услуга неопходна за завршетак реконструкције система за прикупљање и транспорт електрофилтарског пепела.</w:t>
      </w:r>
    </w:p>
    <w:p w:rsidR="00C75AAC" w:rsidRDefault="00C75AAC" w:rsidP="00C75AAC">
      <w:pPr>
        <w:tabs>
          <w:tab w:val="left" w:pos="709"/>
        </w:tabs>
        <w:suppressAutoHyphens/>
        <w:rPr>
          <w:rFonts w:cs="Arial"/>
          <w:bCs/>
          <w:lang w:val="sr-Cyrl-RS"/>
        </w:rPr>
      </w:pPr>
    </w:p>
    <w:tbl>
      <w:tblPr>
        <w:tblW w:w="89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379"/>
        <w:gridCol w:w="1682"/>
      </w:tblGrid>
      <w:tr w:rsidR="00C75AAC" w:rsidTr="00C75AAC">
        <w:trPr>
          <w:cantSplit/>
          <w:trHeight w:val="728"/>
          <w:tblHeader/>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rPr>
                <w:rFonts w:cs="Arial"/>
                <w:bCs/>
                <w:lang w:eastAsia="ar-SA"/>
              </w:rPr>
            </w:pPr>
            <w:r>
              <w:rPr>
                <w:rFonts w:cs="Arial"/>
                <w:bCs/>
              </w:rPr>
              <w:t>Бр.</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ind w:left="34"/>
              <w:jc w:val="center"/>
              <w:rPr>
                <w:rFonts w:cs="Arial"/>
                <w:bCs/>
                <w:lang w:eastAsia="ar-SA"/>
              </w:rPr>
            </w:pPr>
            <w:r>
              <w:rPr>
                <w:rFonts w:cs="Arial"/>
                <w:bCs/>
              </w:rPr>
              <w:t>Опис</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napToGrid w:val="0"/>
              <w:jc w:val="center"/>
              <w:rPr>
                <w:rFonts w:cs="Arial"/>
                <w:bCs/>
                <w:lang w:eastAsia="ar-SA"/>
              </w:rPr>
            </w:pPr>
            <w:r>
              <w:rPr>
                <w:rFonts w:cs="Arial"/>
                <w:bCs/>
              </w:rPr>
              <w:t>Количина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1130A3" w:rsidRDefault="00C75AAC" w:rsidP="00C75AAC">
            <w:pPr>
              <w:suppressAutoHyphens/>
              <w:snapToGrid w:val="0"/>
              <w:jc w:val="center"/>
              <w:rPr>
                <w:rFonts w:cs="Arial"/>
                <w:bCs/>
                <w:lang w:val="sr-Cyrl-RS" w:eastAsia="ar-SA"/>
              </w:rPr>
            </w:pPr>
            <w:r>
              <w:rPr>
                <w:rFonts w:cs="Arial"/>
                <w:bCs/>
                <w:lang w:val="sr-Cyrl-RS" w:eastAsia="ar-SA"/>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cs="Arial"/>
                <w:iCs/>
                <w:lang w:eastAsia="ar-SA"/>
              </w:rPr>
            </w:pPr>
            <w:r w:rsidRPr="00EE7F4A">
              <w:rPr>
                <w:rFonts w:eastAsia="Arial Unicode MS" w:cs="Arial"/>
                <w:bCs/>
                <w:lang w:val="sr-Cyrl-CS"/>
              </w:rPr>
              <w:t>Израда пројектне и радионичке документације реконструкције система прикупљања ЕФ пепела и повезивања 6. секције са старим системом на Б1.</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CS" w:eastAsia="ar-SA"/>
              </w:rPr>
            </w:pPr>
            <w:r w:rsidRPr="00EE7F4A">
              <w:rPr>
                <w:rFonts w:cs="Arial"/>
                <w:bCs/>
                <w:lang w:val="sr-Cyrl-C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1130A3" w:rsidRDefault="00C75AAC" w:rsidP="00C75AAC">
            <w:pPr>
              <w:suppressAutoHyphens/>
              <w:snapToGrid w:val="0"/>
              <w:jc w:val="center"/>
              <w:rPr>
                <w:rFonts w:cs="Arial"/>
                <w:bCs/>
                <w:lang w:val="sr-Cyrl-RS" w:eastAsia="ar-SA"/>
              </w:rPr>
            </w:pPr>
            <w:r>
              <w:rPr>
                <w:rFonts w:cs="Arial"/>
                <w:bCs/>
                <w:lang w:val="sr-Cyrl-RS" w:eastAsia="ar-SA"/>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ight="-108"/>
              <w:rPr>
                <w:rFonts w:eastAsia="Arial Unicode MS" w:cs="Arial"/>
                <w:bCs/>
                <w:lang w:val="sr-Cyrl-CS"/>
              </w:rPr>
            </w:pPr>
            <w:r w:rsidRPr="00EE7F4A">
              <w:rPr>
                <w:rFonts w:eastAsia="Arial Unicode MS" w:cs="Arial"/>
                <w:bCs/>
                <w:lang w:val="sr-Cyrl-CS"/>
              </w:rPr>
              <w:t>Израда пројектне и радионичке документације реконструкције система транспорта ЕФ пепела и уградње преградних вентила.</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108"/>
              <w:jc w:val="center"/>
              <w:rPr>
                <w:rFonts w:cs="Arial"/>
                <w:bCs/>
                <w:lang w:val="sr-Cyrl-CS" w:eastAsia="ar-SA"/>
              </w:rPr>
            </w:pPr>
            <w:r w:rsidRPr="00EE7F4A">
              <w:rPr>
                <w:rFonts w:cs="Arial"/>
                <w:bCs/>
                <w:lang w:val="sr-Cyrl-C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9D3FD9" w:rsidRDefault="00C75AAC" w:rsidP="00C75AAC">
            <w:pPr>
              <w:suppressAutoHyphens/>
              <w:snapToGrid w:val="0"/>
              <w:jc w:val="center"/>
              <w:rPr>
                <w:rFonts w:cs="Arial"/>
                <w:bCs/>
                <w:lang w:eastAsia="ar-SA"/>
              </w:rPr>
            </w:pPr>
            <w:r>
              <w:rPr>
                <w:rFonts w:cs="Arial"/>
                <w:bCs/>
                <w:lang w:eastAsia="ar-SA"/>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ight="-108"/>
              <w:rPr>
                <w:rFonts w:eastAsia="Arial Unicode MS" w:cs="Arial"/>
                <w:bCs/>
                <w:lang w:val="sr-Cyrl-CS"/>
              </w:rPr>
            </w:pPr>
            <w:r w:rsidRPr="00EE7F4A">
              <w:rPr>
                <w:rFonts w:eastAsia="Arial Unicode MS" w:cs="Arial"/>
                <w:bCs/>
                <w:lang w:val="sr-Cyrl-CS"/>
              </w:rPr>
              <w:t>Израда радионичке документације реконструкције система транспорта ЕФ пепела и уградње транспортних корита.</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108"/>
              <w:jc w:val="center"/>
              <w:rPr>
                <w:rFonts w:cs="Arial"/>
                <w:bCs/>
                <w:lang w:val="sr-Cyrl-CS" w:eastAsia="ar-SA"/>
              </w:rPr>
            </w:pPr>
            <w:r>
              <w:rPr>
                <w:rFonts w:cs="Arial"/>
                <w:bCs/>
                <w:lang w:val="sr-Cyrl-R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1130A3" w:rsidRDefault="00C75AAC" w:rsidP="00C75AAC">
            <w:pPr>
              <w:suppressAutoHyphens/>
              <w:snapToGrid w:val="0"/>
              <w:jc w:val="center"/>
              <w:rPr>
                <w:rFonts w:cs="Arial"/>
                <w:bCs/>
                <w:lang w:val="sr-Cyrl-RS" w:eastAsia="ar-SA"/>
              </w:rPr>
            </w:pPr>
            <w:r>
              <w:rPr>
                <w:rFonts w:cs="Arial"/>
                <w:bCs/>
                <w:lang w:eastAsia="ar-SA"/>
              </w:rPr>
              <w:t>4</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Фабрикација, испорука и уградња опреме и арматуре за повезивање 6. секције са "старим системом" према пројекту из тачке 1.</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tcPr>
          <w:p w:rsidR="00C75AAC" w:rsidRPr="009D3FD9" w:rsidRDefault="00C75AAC" w:rsidP="00C75AAC">
            <w:pPr>
              <w:suppressAutoHyphens/>
              <w:snapToGrid w:val="0"/>
              <w:jc w:val="center"/>
              <w:rPr>
                <w:rFonts w:cs="Arial"/>
                <w:bCs/>
                <w:lang w:eastAsia="ar-SA"/>
              </w:rPr>
            </w:pPr>
            <w:r>
              <w:rPr>
                <w:rFonts w:cs="Arial"/>
                <w:bCs/>
                <w:lang w:eastAsia="ar-SA"/>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 xml:space="preserve">Фабрикација, испорука и уградња транспортних корита </w:t>
            </w:r>
            <w:r w:rsidRPr="00EE7F4A">
              <w:rPr>
                <w:rFonts w:eastAsia="Arial Unicode MS" w:cs="Arial"/>
                <w:bCs/>
              </w:rPr>
              <w:t>DN300</w:t>
            </w:r>
            <w:r w:rsidRPr="00EE7F4A">
              <w:rPr>
                <w:rFonts w:eastAsia="Arial Unicode MS" w:cs="Arial"/>
                <w:bCs/>
                <w:lang w:val="sr-Cyrl-RS"/>
              </w:rPr>
              <w:t xml:space="preserve"> а према документацији из тачке 3.</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eastAsia="ar-SA"/>
              </w:rPr>
              <w:lastRenderedPageBreak/>
              <w:t>6</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Фабрикација, испорука и уградња преградних табластих вентила на систему за транспорт пепела</w:t>
            </w:r>
            <w:r w:rsidRPr="00EE7F4A">
              <w:rPr>
                <w:rFonts w:eastAsia="Arial Unicode MS" w:cs="Arial"/>
                <w:bCs/>
              </w:rPr>
              <w:t xml:space="preserve"> a </w:t>
            </w:r>
            <w:r w:rsidRPr="00EE7F4A">
              <w:rPr>
                <w:rFonts w:eastAsia="Arial Unicode MS" w:cs="Arial"/>
                <w:bCs/>
                <w:lang w:val="sr-Cyrl-RS"/>
              </w:rPr>
              <w:t>према пројекту из тачке 2.</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eastAsia="ar-SA"/>
              </w:rPr>
              <w:t>7</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CS"/>
              </w:rPr>
              <w:t>Демонтажа постојеће опреме на левковима 6. секције</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Pr="009D3FD9" w:rsidRDefault="00C75AAC" w:rsidP="00C75AAC">
            <w:pPr>
              <w:suppressAutoHyphens/>
              <w:snapToGrid w:val="0"/>
              <w:jc w:val="center"/>
              <w:rPr>
                <w:rFonts w:cs="Arial"/>
                <w:bCs/>
                <w:lang w:eastAsia="ar-SA"/>
              </w:rPr>
            </w:pPr>
            <w:r>
              <w:rPr>
                <w:rFonts w:cs="Arial"/>
                <w:bCs/>
                <w:lang w:eastAsia="ar-SA"/>
              </w:rPr>
              <w:t>8.</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rPr>
            </w:pPr>
            <w:r w:rsidRPr="00EE7F4A">
              <w:rPr>
                <w:rFonts w:eastAsia="Arial Unicode MS" w:cs="Arial"/>
                <w:bCs/>
                <w:lang w:val="sr-Cyrl-CS"/>
              </w:rPr>
              <w:t xml:space="preserve">Демонтажа постојећих транспортних корита </w:t>
            </w:r>
            <w:r w:rsidRPr="00EE7F4A">
              <w:rPr>
                <w:rFonts w:eastAsia="Arial Unicode MS" w:cs="Arial"/>
                <w:bCs/>
              </w:rPr>
              <w:t>DN300</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eastAsia="ar-SA"/>
              </w:rPr>
              <w:t>9</w:t>
            </w:r>
            <w:r>
              <w:rPr>
                <w:rFonts w:cs="Arial"/>
                <w:bCs/>
                <w:lang w:val="sr-Cyrl-RS" w:eastAsia="ar-SA"/>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4"/>
              <w:rPr>
                <w:rFonts w:eastAsia="Arial Unicode MS" w:cs="Arial"/>
                <w:bCs/>
                <w:lang w:val="sr-Cyrl-RS"/>
              </w:rPr>
            </w:pPr>
            <w:r w:rsidRPr="00EE7F4A">
              <w:rPr>
                <w:rFonts w:eastAsia="Arial Unicode MS" w:cs="Arial"/>
                <w:bCs/>
                <w:lang w:val="sr-Cyrl-RS"/>
              </w:rPr>
              <w:t>Демонтажа потисног цевовода посуда пепела (вентил, транспортно корито, базалтна цев)</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jc w:val="center"/>
              <w:rPr>
                <w:rFonts w:cs="Arial"/>
                <w:bCs/>
                <w:lang w:val="sr-Cyrl-RS" w:eastAsia="ar-SA"/>
              </w:rPr>
            </w:pPr>
            <w:r w:rsidRPr="00EE7F4A">
              <w:rPr>
                <w:rFonts w:cs="Arial"/>
                <w:bCs/>
                <w:lang w:val="sr-Cyrl-RS" w:eastAsia="ar-SA"/>
              </w:rPr>
              <w:t>8 комплета</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Pr="009D3FD9" w:rsidRDefault="00C75AAC" w:rsidP="00C75AAC">
            <w:pPr>
              <w:suppressAutoHyphens/>
              <w:snapToGrid w:val="0"/>
              <w:jc w:val="center"/>
              <w:rPr>
                <w:rFonts w:cs="Arial"/>
                <w:b/>
                <w:bCs/>
                <w:lang w:eastAsia="ar-SA"/>
              </w:rPr>
            </w:pPr>
            <w:r>
              <w:rPr>
                <w:rFonts w:cs="Arial"/>
                <w:b/>
                <w:bCs/>
                <w:lang w:eastAsia="ar-SA"/>
              </w:rPr>
              <w:t>10</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ЕЕ и МРУ послови према пројекту из тачке 1</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val="sr-Cyrl-RS" w:eastAsia="ar-SA"/>
              </w:rPr>
              <w:t>10.1</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 xml:space="preserve">Електро енергетски послови </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Cs/>
                <w:lang w:val="sr-Cyrl-RS" w:eastAsia="ar-SA"/>
              </w:rPr>
            </w:pPr>
            <w:r>
              <w:rPr>
                <w:rFonts w:cs="Arial"/>
                <w:bCs/>
                <w:lang w:val="sr-Cyrl-RS" w:eastAsia="ar-SA"/>
              </w:rPr>
              <w:t>10.2</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МРУ послови</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1 комплет</w:t>
            </w:r>
          </w:p>
        </w:tc>
      </w:tr>
      <w:tr w:rsidR="00C75AAC" w:rsidTr="00C75AAC">
        <w:trPr>
          <w:cantSplit/>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C75AAC" w:rsidRDefault="00C75AAC" w:rsidP="00C75AAC">
            <w:pPr>
              <w:suppressAutoHyphens/>
              <w:snapToGrid w:val="0"/>
              <w:jc w:val="center"/>
              <w:rPr>
                <w:rFonts w:cs="Arial"/>
                <w:b/>
                <w:bCs/>
                <w:lang w:eastAsia="ar-SA"/>
              </w:rPr>
            </w:pPr>
            <w:r>
              <w:rPr>
                <w:rFonts w:cs="Arial"/>
                <w:b/>
                <w:bCs/>
                <w:lang w:val="sr-Cyrl-RS" w:eastAsia="ar-SA"/>
              </w:rPr>
              <w:t>11</w:t>
            </w:r>
          </w:p>
        </w:tc>
        <w:tc>
          <w:tcPr>
            <w:tcW w:w="6379"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ind w:left="34"/>
              <w:rPr>
                <w:rFonts w:eastAsia="Arial Unicode MS" w:cs="Arial"/>
                <w:bCs/>
                <w:lang w:val="sr-Cyrl-CS"/>
              </w:rPr>
            </w:pPr>
            <w:r w:rsidRPr="00EE7F4A">
              <w:rPr>
                <w:rFonts w:eastAsia="Arial Unicode MS" w:cs="Arial"/>
                <w:bCs/>
                <w:lang w:val="sr-Cyrl-CS"/>
              </w:rPr>
              <w:t>Пуштање и  пробни рад постројења</w:t>
            </w:r>
          </w:p>
        </w:tc>
        <w:tc>
          <w:tcPr>
            <w:tcW w:w="1682" w:type="dxa"/>
            <w:tcBorders>
              <w:top w:val="single" w:sz="4" w:space="0" w:color="auto"/>
              <w:left w:val="single" w:sz="4" w:space="0" w:color="auto"/>
              <w:bottom w:val="single" w:sz="4" w:space="0" w:color="auto"/>
              <w:right w:val="single" w:sz="4" w:space="0" w:color="auto"/>
            </w:tcBorders>
            <w:vAlign w:val="center"/>
            <w:hideMark/>
          </w:tcPr>
          <w:p w:rsidR="00C75AAC" w:rsidRPr="00EE7F4A" w:rsidRDefault="00C75AAC" w:rsidP="00C75AAC">
            <w:pPr>
              <w:suppressAutoHyphens/>
              <w:snapToGrid w:val="0"/>
              <w:ind w:left="33" w:hanging="33"/>
              <w:jc w:val="center"/>
              <w:rPr>
                <w:rFonts w:cs="Arial"/>
                <w:bCs/>
                <w:lang w:val="sr-Cyrl-RS" w:eastAsia="ar-SA"/>
              </w:rPr>
            </w:pPr>
            <w:r w:rsidRPr="00EE7F4A">
              <w:rPr>
                <w:rFonts w:cs="Arial"/>
                <w:bCs/>
                <w:lang w:val="sr-Cyrl-RS" w:eastAsia="ar-SA"/>
              </w:rPr>
              <w:t>1 комплет</w:t>
            </w:r>
          </w:p>
        </w:tc>
      </w:tr>
    </w:tbl>
    <w:p w:rsidR="00C75AAC" w:rsidRPr="00A210D7" w:rsidRDefault="00C75AAC" w:rsidP="00C75AAC">
      <w:pPr>
        <w:tabs>
          <w:tab w:val="left" w:pos="709"/>
        </w:tabs>
        <w:suppressAutoHyphens/>
        <w:rPr>
          <w:rFonts w:cs="Arial"/>
          <w:b/>
          <w:bCs/>
          <w:lang w:val="sr-Cyrl-RS"/>
        </w:rPr>
      </w:pPr>
    </w:p>
    <w:p w:rsidR="00C75AAC" w:rsidRPr="00A210D7" w:rsidRDefault="00C75AAC" w:rsidP="00291291">
      <w:pPr>
        <w:numPr>
          <w:ilvl w:val="1"/>
          <w:numId w:val="47"/>
        </w:numPr>
        <w:tabs>
          <w:tab w:val="left" w:pos="709"/>
        </w:tabs>
        <w:suppressAutoHyphens/>
        <w:spacing w:before="0"/>
        <w:rPr>
          <w:rFonts w:cs="Arial"/>
          <w:b/>
          <w:bCs/>
          <w:vanish/>
          <w:lang w:val="ru-RU"/>
        </w:rPr>
      </w:pPr>
    </w:p>
    <w:p w:rsidR="00C75AAC" w:rsidRPr="00A210D7" w:rsidRDefault="00C75AAC" w:rsidP="00291291">
      <w:pPr>
        <w:numPr>
          <w:ilvl w:val="1"/>
          <w:numId w:val="47"/>
        </w:numPr>
        <w:tabs>
          <w:tab w:val="left" w:pos="709"/>
        </w:tabs>
        <w:suppressAutoHyphens/>
        <w:spacing w:before="0"/>
        <w:rPr>
          <w:rFonts w:cs="Arial"/>
          <w:b/>
          <w:bCs/>
          <w:vanish/>
          <w:lang w:val="ru-RU"/>
        </w:rPr>
      </w:pPr>
    </w:p>
    <w:p w:rsidR="00C75AAC" w:rsidRPr="00A210D7" w:rsidRDefault="00C75AAC" w:rsidP="00291291">
      <w:pPr>
        <w:numPr>
          <w:ilvl w:val="2"/>
          <w:numId w:val="47"/>
        </w:numPr>
        <w:tabs>
          <w:tab w:val="left" w:pos="709"/>
        </w:tabs>
        <w:suppressAutoHyphens/>
        <w:spacing w:before="0"/>
        <w:rPr>
          <w:rFonts w:cs="Arial"/>
          <w:b/>
          <w:bCs/>
          <w:vanish/>
          <w:lang w:val="ru-RU"/>
        </w:rPr>
      </w:pPr>
    </w:p>
    <w:p w:rsidR="00C75AAC" w:rsidRDefault="00C75AAC" w:rsidP="00D1300E">
      <w:pPr>
        <w:tabs>
          <w:tab w:val="left" w:pos="709"/>
        </w:tabs>
        <w:suppressAutoHyphens/>
        <w:jc w:val="left"/>
        <w:rPr>
          <w:rFonts w:cs="Arial"/>
          <w:b/>
          <w:bCs/>
          <w:lang w:val="sr-Cyrl-RS"/>
        </w:rPr>
      </w:pPr>
      <w:r>
        <w:rPr>
          <w:rFonts w:cs="Arial"/>
          <w:b/>
          <w:bCs/>
          <w:lang w:val="sr-Cyrl-RS"/>
        </w:rPr>
        <w:tab/>
        <w:t xml:space="preserve">НАПОМЕНА: ЦРТЕЖИ СЕ НАЛАЗЕ У </w:t>
      </w:r>
      <w:r>
        <w:rPr>
          <w:rFonts w:cs="Arial"/>
          <w:b/>
          <w:bCs/>
        </w:rPr>
        <w:t xml:space="preserve">ZIPP </w:t>
      </w:r>
      <w:r>
        <w:rPr>
          <w:rFonts w:cs="Arial"/>
          <w:b/>
          <w:bCs/>
          <w:lang w:val="sr-Cyrl-RS"/>
        </w:rPr>
        <w:t>ФАЈЛУ</w:t>
      </w:r>
    </w:p>
    <w:p w:rsidR="00C75AAC" w:rsidRPr="00D1300E" w:rsidRDefault="00040A49" w:rsidP="00D1300E">
      <w:pPr>
        <w:outlineLvl w:val="0"/>
        <w:rPr>
          <w:lang w:val="sr-Cyrl-CS" w:eastAsia="ar-SA"/>
        </w:rPr>
      </w:pPr>
      <w:r w:rsidRPr="00040A49">
        <w:rPr>
          <w:lang w:val="sr-Cyrl-CS" w:eastAsia="ar-SA"/>
        </w:rPr>
        <w:t xml:space="preserve">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     </w:t>
      </w:r>
    </w:p>
    <w:p w:rsidR="00F84F05" w:rsidRPr="00D1300E" w:rsidRDefault="001C61F4" w:rsidP="00D1300E">
      <w:pPr>
        <w:pStyle w:val="Heading10"/>
        <w:ind w:left="0" w:firstLine="0"/>
        <w:jc w:val="both"/>
        <w:rPr>
          <w:rFonts w:cs="Arial"/>
        </w:rPr>
      </w:pPr>
      <w:r w:rsidRPr="00F6795B">
        <w:rPr>
          <w:rFonts w:cs="Arial"/>
        </w:rPr>
        <w:t>3.</w:t>
      </w:r>
      <w:r w:rsidR="00E94664" w:rsidRPr="00F6795B">
        <w:rPr>
          <w:rFonts w:cs="Arial"/>
        </w:rPr>
        <w:t>2</w:t>
      </w:r>
      <w:r w:rsidRPr="00F6795B">
        <w:rPr>
          <w:rFonts w:cs="Arial"/>
        </w:rPr>
        <w:t xml:space="preserve"> Рок извршења услуга</w:t>
      </w:r>
    </w:p>
    <w:bookmarkEnd w:id="20"/>
    <w:bookmarkEnd w:id="21"/>
    <w:p w:rsidR="00F84F05" w:rsidRPr="00FF232D" w:rsidRDefault="00F84F05" w:rsidP="00F84F05">
      <w:pPr>
        <w:tabs>
          <w:tab w:val="left" w:pos="284"/>
        </w:tabs>
        <w:spacing w:before="0"/>
        <w:ind w:right="-90"/>
      </w:pPr>
      <w:r w:rsidRPr="00F84F05">
        <w:rPr>
          <w:lang w:val="sr-Cyrl-RS"/>
        </w:rPr>
        <w:t xml:space="preserve">Рок </w:t>
      </w:r>
      <w:r w:rsidR="00BB5806">
        <w:rPr>
          <w:lang w:val="sr-Cyrl-RS"/>
        </w:rPr>
        <w:t xml:space="preserve">за пројектовање је до 30 дана од дана ступања уговора на снагу. Рок за уградњу је до 20 дана од дана </w:t>
      </w:r>
      <w:r w:rsidR="006B082A">
        <w:rPr>
          <w:lang w:val="sr-Cyrl-RS"/>
        </w:rPr>
        <w:t>увођења у посао</w:t>
      </w:r>
      <w:r w:rsidR="00BB5806">
        <w:rPr>
          <w:lang w:val="sr-Cyrl-RS"/>
        </w:rPr>
        <w:t>.Понуђач је обавезан да изради термин-план испоруке опреме и пружања услуге.</w:t>
      </w:r>
    </w:p>
    <w:p w:rsidR="00003939" w:rsidRPr="00F84F05" w:rsidRDefault="00003939" w:rsidP="00F84F05">
      <w:pPr>
        <w:ind w:left="2" w:firstLine="1"/>
        <w:rPr>
          <w:rFonts w:cs="Arial"/>
        </w:rPr>
      </w:pPr>
      <w:r w:rsidRPr="00F6795B">
        <w:rPr>
          <w:rFonts w:cs="Arial"/>
        </w:rPr>
        <w:t xml:space="preserve">Рок </w:t>
      </w:r>
      <w:r w:rsidR="006F4F64">
        <w:rPr>
          <w:rFonts w:cs="Arial"/>
          <w:lang w:val="sr-Cyrl-RS"/>
        </w:rPr>
        <w:t>важења</w:t>
      </w:r>
      <w:r>
        <w:rPr>
          <w:rFonts w:cs="Arial"/>
          <w:lang w:val="sr-Cyrl-RS"/>
        </w:rPr>
        <w:t xml:space="preserve"> уговора је </w:t>
      </w:r>
      <w:r w:rsidR="00F84F05">
        <w:rPr>
          <w:rFonts w:cs="Arial"/>
        </w:rPr>
        <w:t>до 1</w:t>
      </w:r>
      <w:r w:rsidR="00BB5806">
        <w:rPr>
          <w:rFonts w:cs="Arial"/>
          <w:lang w:val="sr-Cyrl-RS"/>
        </w:rPr>
        <w:t>8</w:t>
      </w:r>
      <w:r w:rsidRPr="00F6795B">
        <w:rPr>
          <w:rFonts w:cs="Arial"/>
        </w:rPr>
        <w:t xml:space="preserve"> месеци од дана ступања уговора на снагу</w:t>
      </w:r>
      <w:r>
        <w:rPr>
          <w:rFonts w:cs="Arial"/>
        </w:rPr>
        <w:t>.</w:t>
      </w:r>
    </w:p>
    <w:p w:rsidR="00E94664" w:rsidRPr="00F6795B" w:rsidRDefault="00E94664" w:rsidP="004455E8">
      <w:pPr>
        <w:ind w:left="2" w:firstLine="1"/>
        <w:rPr>
          <w:rFonts w:cs="Arial"/>
          <w:b/>
        </w:rPr>
      </w:pPr>
      <w:r w:rsidRPr="00F6795B">
        <w:rPr>
          <w:rFonts w:cs="Arial"/>
          <w:b/>
        </w:rPr>
        <w:t>3.3. Meсто извршења</w:t>
      </w:r>
    </w:p>
    <w:p w:rsidR="00E94664" w:rsidRDefault="00E94664" w:rsidP="004455E8">
      <w:pPr>
        <w:ind w:left="2" w:firstLine="1"/>
        <w:rPr>
          <w:rFonts w:cs="Arial"/>
        </w:rPr>
      </w:pPr>
      <w:r w:rsidRPr="00F6795B">
        <w:rPr>
          <w:rFonts w:cs="Arial"/>
        </w:rPr>
        <w:t>ЈП ЕПС- ограна</w:t>
      </w:r>
      <w:r w:rsidR="00594968" w:rsidRPr="00F6795B">
        <w:rPr>
          <w:rFonts w:cs="Arial"/>
        </w:rPr>
        <w:t>к</w:t>
      </w:r>
      <w:r w:rsidRPr="00F6795B">
        <w:rPr>
          <w:rFonts w:cs="Arial"/>
        </w:rPr>
        <w:t xml:space="preserve"> ТЕ-КО Костолац</w:t>
      </w:r>
    </w:p>
    <w:p w:rsidR="00F84AF1" w:rsidRPr="00F6795B" w:rsidRDefault="00F84AF1" w:rsidP="006C5764">
      <w:pPr>
        <w:pStyle w:val="Heading10"/>
        <w:ind w:left="0" w:firstLine="0"/>
        <w:jc w:val="both"/>
        <w:rPr>
          <w:rFonts w:cs="Arial"/>
        </w:rPr>
      </w:pPr>
      <w:r w:rsidRPr="00F6795B">
        <w:rPr>
          <w:rFonts w:cs="Arial"/>
          <w:lang w:val="ru-RU"/>
        </w:rPr>
        <w:t>3.</w:t>
      </w:r>
      <w:r w:rsidR="00E94664" w:rsidRPr="00F6795B">
        <w:rPr>
          <w:rFonts w:cs="Arial"/>
          <w:lang w:val="ru-RU"/>
        </w:rPr>
        <w:t>4</w:t>
      </w:r>
      <w:r w:rsidRPr="00F6795B">
        <w:rPr>
          <w:rFonts w:cs="Arial"/>
          <w:lang w:val="ru-RU"/>
        </w:rPr>
        <w:t xml:space="preserve">. </w:t>
      </w:r>
      <w:r w:rsidRPr="00F6795B">
        <w:rPr>
          <w:rFonts w:cs="Arial"/>
        </w:rPr>
        <w:t>Квалитативни и квантитативни пријем</w:t>
      </w:r>
    </w:p>
    <w:p w:rsidR="0098018B" w:rsidRPr="00F6795B" w:rsidRDefault="0098018B" w:rsidP="0098018B">
      <w:pPr>
        <w:rPr>
          <w:rFonts w:cs="Arial"/>
          <w:lang w:val="ru-RU"/>
        </w:rPr>
      </w:pPr>
      <w:r w:rsidRPr="00F6795B">
        <w:rPr>
          <w:rFonts w:cs="Arial"/>
          <w:lang w:val="ru-RU"/>
        </w:rPr>
        <w:t xml:space="preserve">Понуђач  се обавезује да услугу из </w:t>
      </w:r>
      <w:r w:rsidRPr="00F6795B">
        <w:rPr>
          <w:rFonts w:cs="Arial"/>
          <w:lang w:val="sr-Cyrl-CS"/>
        </w:rPr>
        <w:t xml:space="preserve">предмета јавне набавке </w:t>
      </w:r>
      <w:r w:rsidRPr="00F6795B">
        <w:rPr>
          <w:rFonts w:cs="Arial"/>
          <w:lang w:val="ru-RU"/>
        </w:rPr>
        <w:t>изврши у свему под условима из конкурсне документације и прихваћене понуде.</w:t>
      </w:r>
    </w:p>
    <w:p w:rsidR="0098018B" w:rsidRPr="00F6795B" w:rsidRDefault="0098018B" w:rsidP="0098018B">
      <w:pPr>
        <w:rPr>
          <w:rFonts w:cs="Arial"/>
          <w:lang w:val="ru-RU"/>
        </w:rPr>
      </w:pPr>
      <w:r w:rsidRPr="00F6795B">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 Костолцу. </w:t>
      </w:r>
    </w:p>
    <w:p w:rsidR="0098018B" w:rsidRPr="00F6795B" w:rsidRDefault="0098018B" w:rsidP="0098018B">
      <w:pPr>
        <w:rPr>
          <w:rFonts w:cs="Arial"/>
          <w:lang w:val="ru-RU"/>
        </w:rPr>
      </w:pPr>
      <w:r w:rsidRPr="00F6795B">
        <w:rPr>
          <w:rFonts w:cs="Arial"/>
          <w:lang w:val="ru-RU"/>
        </w:rPr>
        <w:t>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понуђачу у року од 7 дана.</w:t>
      </w:r>
    </w:p>
    <w:p w:rsidR="0098018B" w:rsidRPr="00F6795B" w:rsidRDefault="0098018B" w:rsidP="0098018B">
      <w:pPr>
        <w:rPr>
          <w:rFonts w:cs="Arial"/>
          <w:lang w:val="ru-RU"/>
        </w:rPr>
      </w:pPr>
      <w:r w:rsidRPr="00F6795B">
        <w:rPr>
          <w:rFonts w:cs="Arial"/>
          <w:lang w:val="ru-RU"/>
        </w:rPr>
        <w:t>Понуђач  се обавезује да недостатке установљене од стране наручиоца приликом квантитативног и квалитативног пријема отклони у року од 7 дана од момента пријема рекламације о свом трошку.</w:t>
      </w:r>
    </w:p>
    <w:p w:rsidR="0098018B" w:rsidRPr="00F6795B" w:rsidRDefault="0098018B" w:rsidP="0098018B">
      <w:pPr>
        <w:rPr>
          <w:rFonts w:cs="Arial"/>
          <w:lang w:val="sr-Cyrl-CS"/>
        </w:rPr>
      </w:pPr>
      <w:r w:rsidRPr="00F6795B">
        <w:rPr>
          <w:rFonts w:cs="Arial"/>
          <w:lang w:val="sr-Cyrl-CS"/>
        </w:rPr>
        <w:t>Ако је услуга  коју је понуђач пружио наручиоцу неадекватна односно не одговара неком од елемената садржаном у конкурсној документацији и прихваћеној понуди, понуђач одговара по свим законским одредбама о одговорности за неиспуњење обавезе.</w:t>
      </w:r>
    </w:p>
    <w:p w:rsidR="00637505" w:rsidRDefault="00637505" w:rsidP="008112A2">
      <w:pPr>
        <w:spacing w:before="0"/>
        <w:rPr>
          <w:rFonts w:cs="Arial"/>
          <w:b/>
          <w:i/>
          <w:lang w:val="ru-RU" w:eastAsia="zh-CN"/>
        </w:rPr>
      </w:pPr>
    </w:p>
    <w:p w:rsidR="00BB5806" w:rsidRDefault="00BB5806" w:rsidP="008112A2">
      <w:pPr>
        <w:spacing w:before="0"/>
        <w:rPr>
          <w:rFonts w:cs="Arial"/>
          <w:b/>
          <w:i/>
          <w:lang w:val="ru-RU" w:eastAsia="zh-CN"/>
        </w:rPr>
      </w:pPr>
    </w:p>
    <w:p w:rsidR="00BB5806" w:rsidRPr="00F6795B" w:rsidRDefault="00BB5806" w:rsidP="008112A2">
      <w:pPr>
        <w:spacing w:before="0"/>
        <w:rPr>
          <w:rFonts w:cs="Arial"/>
          <w:b/>
          <w:i/>
          <w:lang w:val="ru-RU" w:eastAsia="zh-CN"/>
        </w:rPr>
      </w:pPr>
    </w:p>
    <w:p w:rsidR="00730526" w:rsidRPr="00F6795B" w:rsidRDefault="00506224" w:rsidP="008112A2">
      <w:pPr>
        <w:spacing w:before="0"/>
        <w:rPr>
          <w:rFonts w:cs="Arial"/>
          <w:b/>
          <w:lang w:val="ru-RU" w:eastAsia="zh-CN"/>
        </w:rPr>
      </w:pPr>
      <w:r w:rsidRPr="00F6795B">
        <w:rPr>
          <w:rFonts w:cs="Arial"/>
          <w:b/>
          <w:lang w:val="ru-RU" w:eastAsia="zh-CN"/>
        </w:rPr>
        <w:t>3.</w:t>
      </w:r>
      <w:r w:rsidR="00E94664" w:rsidRPr="00F6795B">
        <w:rPr>
          <w:rFonts w:cs="Arial"/>
          <w:b/>
          <w:lang w:val="ru-RU" w:eastAsia="zh-CN"/>
        </w:rPr>
        <w:t>5</w:t>
      </w:r>
      <w:r w:rsidRPr="00F6795B">
        <w:rPr>
          <w:rFonts w:cs="Arial"/>
          <w:b/>
          <w:lang w:val="ru-RU" w:eastAsia="zh-CN"/>
        </w:rPr>
        <w:t xml:space="preserve"> Гарантни период</w:t>
      </w:r>
    </w:p>
    <w:p w:rsidR="006311BF" w:rsidRDefault="00BB5806" w:rsidP="00B20515">
      <w:pPr>
        <w:rPr>
          <w:rFonts w:cs="Arial"/>
          <w:lang w:val="ru-RU" w:eastAsia="zh-CN"/>
        </w:rPr>
      </w:pPr>
      <w:r>
        <w:rPr>
          <w:rFonts w:cs="Arial"/>
          <w:lang w:val="ru-RU" w:eastAsia="zh-CN"/>
        </w:rPr>
        <w:t xml:space="preserve">Гарантни период </w:t>
      </w:r>
      <w:r w:rsidR="00B20515" w:rsidRPr="00F6795B">
        <w:rPr>
          <w:rFonts w:cs="Arial"/>
          <w:lang w:val="ru-RU" w:eastAsia="zh-CN"/>
        </w:rPr>
        <w:t xml:space="preserve">износи минимум </w:t>
      </w:r>
      <w:r>
        <w:rPr>
          <w:rFonts w:cs="Arial"/>
          <w:lang w:val="ru-RU" w:eastAsia="zh-CN"/>
        </w:rPr>
        <w:t>18 месеци од испоруке добара односно 12 месеци од уградње. Понуђач ће гарантовати за функционалност целокупног система  пражњења крацерске јаме блока 2 ТЕ Костолац Б</w:t>
      </w:r>
    </w:p>
    <w:p w:rsidR="00D77572" w:rsidRDefault="00D77572" w:rsidP="00B20515">
      <w:pPr>
        <w:rPr>
          <w:rFonts w:cs="Arial"/>
          <w:lang w:val="ru-RU" w:eastAsia="zh-CN"/>
        </w:rPr>
      </w:pPr>
      <w:r>
        <w:rPr>
          <w:rFonts w:cs="Arial"/>
          <w:lang w:val="ru-RU" w:eastAsia="zh-CN"/>
        </w:rPr>
        <w:t>Изабрани понуђач је дужан да о свом трошку отклони евентуалне недостатке у току трајања гарантног рока.</w:t>
      </w:r>
    </w:p>
    <w:p w:rsidR="00905F10" w:rsidRDefault="00905F10" w:rsidP="00B20515">
      <w:pPr>
        <w:rPr>
          <w:rFonts w:cs="Arial"/>
          <w:lang w:val="ru-RU" w:eastAsia="zh-CN"/>
        </w:rPr>
      </w:pPr>
    </w:p>
    <w:p w:rsidR="00D77572" w:rsidRDefault="00D77572"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C75AAC" w:rsidRPr="00A210D7" w:rsidRDefault="00C75AAC" w:rsidP="00C75AAC">
      <w:pPr>
        <w:tabs>
          <w:tab w:val="left" w:pos="709"/>
        </w:tabs>
        <w:suppressAutoHyphens/>
        <w:rPr>
          <w:rFonts w:cs="Arial"/>
          <w:b/>
          <w:bCs/>
        </w:rPr>
      </w:pPr>
      <w:r w:rsidRPr="00A210D7">
        <w:rPr>
          <w:rFonts w:cs="Arial"/>
          <w:b/>
          <w:bCs/>
          <w:lang w:val="sr-Cyrl-RS"/>
        </w:rPr>
        <w:t>ОБИЛАЗАК ЛОКАЦИЈЕ</w:t>
      </w:r>
    </w:p>
    <w:p w:rsidR="00C75AAC" w:rsidRPr="00A210D7" w:rsidRDefault="00C75AAC" w:rsidP="00C75AAC">
      <w:pPr>
        <w:tabs>
          <w:tab w:val="left" w:pos="709"/>
        </w:tabs>
        <w:suppressAutoHyphens/>
        <w:rPr>
          <w:rFonts w:cs="Arial"/>
          <w:bCs/>
        </w:rPr>
      </w:pPr>
    </w:p>
    <w:p w:rsidR="00C75AAC" w:rsidRPr="00A210D7" w:rsidRDefault="00C75AAC" w:rsidP="00291291">
      <w:pPr>
        <w:numPr>
          <w:ilvl w:val="0"/>
          <w:numId w:val="45"/>
        </w:numPr>
        <w:tabs>
          <w:tab w:val="clear" w:pos="2880"/>
          <w:tab w:val="left" w:pos="709"/>
          <w:tab w:val="num" w:pos="1080"/>
          <w:tab w:val="num" w:pos="1418"/>
        </w:tabs>
        <w:suppressAutoHyphens/>
        <w:spacing w:before="0"/>
        <w:ind w:left="1276" w:hanging="315"/>
        <w:rPr>
          <w:rFonts w:cs="Arial"/>
          <w:bCs/>
          <w:lang w:val="ru-RU"/>
        </w:rPr>
      </w:pPr>
      <w:r w:rsidRPr="00A210D7">
        <w:rPr>
          <w:rFonts w:cs="Arial"/>
          <w:bCs/>
          <w:lang w:val="sr-Cyrl-RS"/>
        </w:rPr>
        <w:t xml:space="preserve">Понуђачи могу да се упознају са локацијом и предметом набавке пре достављања понуде. Понуђач ће у року, најкасније до 2 дана од дана обиласка локације, која је предвиђена за </w:t>
      </w:r>
      <w:r w:rsidRPr="00A210D7">
        <w:rPr>
          <w:rFonts w:cs="Arial"/>
          <w:bCs/>
          <w:u w:val="single"/>
          <w:lang w:val="sr-Cyrl-RS"/>
        </w:rPr>
        <w:t xml:space="preserve">                </w:t>
      </w:r>
      <w:r w:rsidRPr="00A210D7">
        <w:rPr>
          <w:rFonts w:cs="Arial"/>
          <w:bCs/>
          <w:lang w:val="sr-Cyrl-RS"/>
        </w:rPr>
        <w:t xml:space="preserve">  године у </w:t>
      </w:r>
      <w:r w:rsidRPr="00A210D7">
        <w:rPr>
          <w:rFonts w:cs="Arial"/>
          <w:bCs/>
          <w:lang w:val="ru-RU"/>
        </w:rPr>
        <w:t xml:space="preserve">10:00 </w:t>
      </w:r>
      <w:r w:rsidRPr="00A210D7">
        <w:rPr>
          <w:rFonts w:cs="Arial"/>
          <w:bCs/>
          <w:lang w:val="sr-Cyrl-RS"/>
        </w:rPr>
        <w:t>часова, пре  обиласка локације доставити информације о броју особа чије се присуство планира током посете локацији (укључујући и личне податке сваког од учесника) као и изјаву да чланови његовог особља или његови представници ослобађају Наручиоца, његово особље или његове представнике од сваке одговорности и да преузимају на себе одговорност за смртни случај или случај повреде, губитка или оштећења имовине и било који други губитак, штету или трошкове настале као резултат посете локацији.</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lang w:val="sr-Cyrl-RS"/>
        </w:rPr>
        <w:t>током обиласка локације неће се давати било каква објашњења у вези са конкурсном документацијом.</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lang w:val="sr-Cyrl-RS"/>
        </w:rPr>
        <w:t>трошкове посете локацији сносиће понуђач.</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lang w:val="sr-Cyrl-RS"/>
        </w:rPr>
        <w:t>овлашћени представници понуђача ће, пре заказаног обиласка локације, од наручиоца добити дозволу која омогућава улазак у просторије и терене у поседу Наручиоца за потребе посете локацији извођења радова.</w:t>
      </w:r>
    </w:p>
    <w:p w:rsidR="00C75AAC" w:rsidRPr="00A210D7" w:rsidRDefault="00C75AAC" w:rsidP="00291291">
      <w:pPr>
        <w:numPr>
          <w:ilvl w:val="0"/>
          <w:numId w:val="46"/>
        </w:numPr>
        <w:tabs>
          <w:tab w:val="left" w:pos="709"/>
        </w:tabs>
        <w:suppressAutoHyphens/>
        <w:spacing w:before="0"/>
        <w:rPr>
          <w:rFonts w:cs="Arial"/>
          <w:bCs/>
          <w:lang w:val="ru-RU"/>
        </w:rPr>
      </w:pPr>
      <w:r w:rsidRPr="00A210D7">
        <w:rPr>
          <w:rFonts w:cs="Arial"/>
          <w:bCs/>
          <w:i/>
          <w:lang w:val="sr-Cyrl-RS"/>
        </w:rPr>
        <w:t xml:space="preserve">Особа за контакт: </w:t>
      </w:r>
      <w:r w:rsidRPr="00A210D7">
        <w:rPr>
          <w:rFonts w:cs="Arial"/>
          <w:bCs/>
        </w:rPr>
        <w:t>A</w:t>
      </w:r>
      <w:r w:rsidRPr="00A210D7">
        <w:rPr>
          <w:rFonts w:cs="Arial"/>
          <w:bCs/>
          <w:lang w:val="sr-Cyrl-CS"/>
        </w:rPr>
        <w:t>лександар Глишић</w:t>
      </w:r>
      <w:r w:rsidRPr="00A210D7">
        <w:rPr>
          <w:rFonts w:cs="Arial"/>
          <w:bCs/>
          <w:i/>
          <w:lang w:val="sr-Cyrl-RS"/>
        </w:rPr>
        <w:t xml:space="preserve"> </w:t>
      </w:r>
      <w:r w:rsidRPr="00A210D7">
        <w:rPr>
          <w:rFonts w:cs="Arial"/>
          <w:bCs/>
          <w:lang w:val="sr-Cyrl-RS"/>
        </w:rPr>
        <w:t xml:space="preserve">, е-маил: </w:t>
      </w:r>
      <w:hyperlink r:id="rId174" w:history="1">
        <w:r w:rsidRPr="00A210D7">
          <w:rPr>
            <w:rStyle w:val="Hyperlink"/>
            <w:rFonts w:cs="Arial"/>
            <w:bCs/>
          </w:rPr>
          <w:t>aleksandar</w:t>
        </w:r>
        <w:r w:rsidRPr="00A210D7">
          <w:rPr>
            <w:rStyle w:val="Hyperlink"/>
            <w:rFonts w:cs="Arial"/>
            <w:bCs/>
            <w:lang w:val="ru-RU"/>
          </w:rPr>
          <w:t>.</w:t>
        </w:r>
        <w:r w:rsidRPr="00A210D7">
          <w:rPr>
            <w:rStyle w:val="Hyperlink"/>
            <w:rFonts w:cs="Arial"/>
            <w:bCs/>
          </w:rPr>
          <w:t>glisic</w:t>
        </w:r>
        <w:r w:rsidRPr="00A210D7">
          <w:rPr>
            <w:rStyle w:val="Hyperlink"/>
            <w:rFonts w:cs="Arial"/>
            <w:bCs/>
            <w:lang w:val="sr-Cyrl-RS"/>
          </w:rPr>
          <w:t>@</w:t>
        </w:r>
        <w:r w:rsidRPr="00A210D7">
          <w:rPr>
            <w:rStyle w:val="Hyperlink"/>
            <w:rFonts w:cs="Arial"/>
            <w:bCs/>
          </w:rPr>
          <w:t>te</w:t>
        </w:r>
        <w:r w:rsidRPr="00A210D7">
          <w:rPr>
            <w:rStyle w:val="Hyperlink"/>
            <w:rFonts w:cs="Arial"/>
            <w:bCs/>
            <w:lang w:val="ru-RU"/>
          </w:rPr>
          <w:t>-</w:t>
        </w:r>
        <w:r w:rsidRPr="00A210D7">
          <w:rPr>
            <w:rStyle w:val="Hyperlink"/>
            <w:rFonts w:cs="Arial"/>
            <w:bCs/>
          </w:rPr>
          <w:t>ko</w:t>
        </w:r>
        <w:r w:rsidRPr="00A210D7">
          <w:rPr>
            <w:rStyle w:val="Hyperlink"/>
            <w:rFonts w:cs="Arial"/>
            <w:bCs/>
            <w:lang w:val="ru-RU"/>
          </w:rPr>
          <w:t>.</w:t>
        </w:r>
        <w:r w:rsidRPr="00A210D7">
          <w:rPr>
            <w:rStyle w:val="Hyperlink"/>
            <w:rFonts w:cs="Arial"/>
            <w:bCs/>
          </w:rPr>
          <w:t>rs</w:t>
        </w:r>
      </w:hyperlink>
    </w:p>
    <w:p w:rsidR="00C75AAC" w:rsidRPr="00A210D7" w:rsidRDefault="00C75AAC" w:rsidP="00C75AAC">
      <w:pPr>
        <w:tabs>
          <w:tab w:val="left" w:pos="709"/>
        </w:tabs>
        <w:suppressAutoHyphens/>
        <w:rPr>
          <w:rFonts w:cs="Arial"/>
          <w:bCs/>
          <w:lang w:val="ru-RU"/>
        </w:rPr>
      </w:pPr>
      <w:r w:rsidRPr="00A210D7">
        <w:rPr>
          <w:rFonts w:cs="Arial"/>
          <w:bCs/>
          <w:i/>
          <w:lang w:val="sr-Cyrl-RS"/>
        </w:rPr>
        <w:tab/>
      </w:r>
      <w:r w:rsidRPr="00A210D7">
        <w:rPr>
          <w:rFonts w:cs="Arial"/>
          <w:bCs/>
          <w:lang w:val="sr-Cyrl-RS"/>
        </w:rPr>
        <w:t xml:space="preserve">                                             </w:t>
      </w:r>
    </w:p>
    <w:p w:rsidR="00C75AAC" w:rsidRPr="00A210D7" w:rsidRDefault="00C75AAC" w:rsidP="00C75AAC">
      <w:pPr>
        <w:tabs>
          <w:tab w:val="left" w:pos="709"/>
        </w:tabs>
        <w:suppressAutoHyphens/>
        <w:rPr>
          <w:rFonts w:cs="Arial"/>
          <w:bCs/>
          <w:lang w:val="sr-Cyrl-RS"/>
        </w:rPr>
      </w:pPr>
      <w:r w:rsidRPr="00A210D7">
        <w:rPr>
          <w:rFonts w:cs="Arial"/>
          <w:bCs/>
          <w:lang w:val="sr-Cyrl-RS"/>
        </w:rPr>
        <w:t>Обилазак локације није услов од кога ће зависити прихватљивост понуде</w:t>
      </w:r>
    </w:p>
    <w:p w:rsidR="00C75AAC" w:rsidRDefault="00C75AAC" w:rsidP="00C75AAC">
      <w:pPr>
        <w:rPr>
          <w:rFonts w:cs="Arial"/>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84F05" w:rsidRDefault="00F84F05" w:rsidP="00B20515">
      <w:pPr>
        <w:rPr>
          <w:rFonts w:cs="Arial"/>
          <w:lang w:val="ru-RU" w:eastAsia="zh-CN"/>
        </w:rPr>
      </w:pPr>
    </w:p>
    <w:p w:rsidR="00FE4A70" w:rsidRPr="00F6795B" w:rsidRDefault="00FE4A70" w:rsidP="00250044">
      <w:pPr>
        <w:pStyle w:val="Heading10"/>
        <w:numPr>
          <w:ilvl w:val="0"/>
          <w:numId w:val="14"/>
        </w:numPr>
        <w:jc w:val="both"/>
        <w:rPr>
          <w:rFonts w:cs="Arial"/>
        </w:rPr>
      </w:pPr>
      <w:bookmarkStart w:id="23" w:name="_Toc442559884"/>
      <w:r w:rsidRPr="00F6795B">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F6795B" w:rsidRPr="00F6795B" w:rsidTr="00103A95">
        <w:trPr>
          <w:trHeight w:val="524"/>
          <w:jc w:val="center"/>
        </w:trPr>
        <w:tc>
          <w:tcPr>
            <w:tcW w:w="729" w:type="dxa"/>
            <w:vAlign w:val="center"/>
          </w:tcPr>
          <w:p w:rsidR="00FE4A70" w:rsidRPr="00F6795B" w:rsidRDefault="00FE4A70" w:rsidP="00103A95">
            <w:pPr>
              <w:jc w:val="center"/>
              <w:rPr>
                <w:rFonts w:cs="Arial"/>
                <w:b/>
              </w:rPr>
            </w:pPr>
            <w:r w:rsidRPr="00F6795B">
              <w:rPr>
                <w:rFonts w:cs="Arial"/>
                <w:b/>
              </w:rPr>
              <w:t>Ред. бр.</w:t>
            </w:r>
          </w:p>
        </w:tc>
        <w:tc>
          <w:tcPr>
            <w:tcW w:w="8430" w:type="dxa"/>
            <w:vAlign w:val="center"/>
          </w:tcPr>
          <w:p w:rsidR="00FE4A70" w:rsidRPr="00F6795B" w:rsidRDefault="00FE4A70" w:rsidP="00103A95">
            <w:pPr>
              <w:ind w:right="-180"/>
              <w:jc w:val="center"/>
              <w:rPr>
                <w:rFonts w:cs="Arial"/>
                <w:b/>
                <w:lang w:val="ru-RU"/>
              </w:rPr>
            </w:pPr>
            <w:r w:rsidRPr="00F6795B">
              <w:rPr>
                <w:rFonts w:cs="Arial"/>
                <w:b/>
                <w:lang w:val="ru-RU"/>
              </w:rPr>
              <w:t xml:space="preserve">4.1  ОБАВЕЗНИ УСЛОВИ </w:t>
            </w:r>
          </w:p>
          <w:p w:rsidR="00FE4A70" w:rsidRPr="00F6795B" w:rsidRDefault="00FE4A70" w:rsidP="00103A95">
            <w:pPr>
              <w:jc w:val="center"/>
              <w:rPr>
                <w:rFonts w:cs="Arial"/>
                <w:b/>
              </w:rPr>
            </w:pPr>
            <w:r w:rsidRPr="00F6795B">
              <w:rPr>
                <w:rFonts w:cs="Arial"/>
                <w:b/>
                <w:lang w:val="ru-RU"/>
              </w:rPr>
              <w:t xml:space="preserve">ЗА УЧЕШЋЕ У ПОСТУПКУ ЈАВНЕ НАБАВКЕ ИЗ ЧЛАНА 75. </w:t>
            </w:r>
            <w:r w:rsidRPr="00F6795B">
              <w:rPr>
                <w:rFonts w:cs="Arial"/>
                <w:b/>
              </w:rPr>
              <w:t>ЗАКОНА</w:t>
            </w:r>
          </w:p>
          <w:p w:rsidR="00FE4A70" w:rsidRPr="00F6795B" w:rsidRDefault="00FE4A70" w:rsidP="00103A95">
            <w:pPr>
              <w:jc w:val="center"/>
              <w:rPr>
                <w:rFonts w:cs="Arial"/>
                <w:b/>
              </w:rPr>
            </w:pPr>
          </w:p>
        </w:tc>
      </w:tr>
      <w:tr w:rsidR="00F6795B" w:rsidRPr="00F6795B" w:rsidTr="00103A95">
        <w:trPr>
          <w:jc w:val="center"/>
        </w:trPr>
        <w:tc>
          <w:tcPr>
            <w:tcW w:w="729" w:type="dxa"/>
            <w:vAlign w:val="center"/>
          </w:tcPr>
          <w:p w:rsidR="00FE4A70" w:rsidRPr="00F6795B" w:rsidRDefault="00FE4A70" w:rsidP="00103A95">
            <w:pPr>
              <w:jc w:val="center"/>
              <w:rPr>
                <w:rFonts w:cs="Arial"/>
              </w:rPr>
            </w:pPr>
            <w:r w:rsidRPr="00F6795B">
              <w:rPr>
                <w:rFonts w:cs="Arial"/>
              </w:rPr>
              <w:t>1.</w:t>
            </w:r>
          </w:p>
        </w:tc>
        <w:tc>
          <w:tcPr>
            <w:tcW w:w="8430" w:type="dxa"/>
            <w:vAlign w:val="center"/>
          </w:tcPr>
          <w:p w:rsidR="00FE4A70" w:rsidRPr="00F6795B" w:rsidRDefault="00FE4A70" w:rsidP="00103A95">
            <w:pPr>
              <w:autoSpaceDE w:val="0"/>
              <w:autoSpaceDN w:val="0"/>
              <w:adjustRightInd w:val="0"/>
              <w:rPr>
                <w:rFonts w:cs="Arial"/>
                <w:lang w:val="ru-RU"/>
              </w:rPr>
            </w:pPr>
            <w:r w:rsidRPr="00F6795B">
              <w:rPr>
                <w:rFonts w:cs="Arial"/>
                <w:b/>
                <w:u w:val="single"/>
                <w:lang w:val="ru-RU"/>
              </w:rPr>
              <w:t>Услов:</w:t>
            </w:r>
            <w:r w:rsidRPr="00F6795B">
              <w:rPr>
                <w:rFonts w:cs="Arial"/>
                <w:lang w:val="pl-PL"/>
              </w:rPr>
              <w:t>Да је понуђач регистрован код надлежног органа, односно уписан у одговарајући регистар;</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 xml:space="preserve">Доказ: </w:t>
            </w:r>
          </w:p>
          <w:p w:rsidR="00FE4A70" w:rsidRPr="00F6795B" w:rsidRDefault="00FE4A70" w:rsidP="00103A95">
            <w:pPr>
              <w:tabs>
                <w:tab w:val="left" w:pos="680"/>
              </w:tabs>
              <w:snapToGrid w:val="0"/>
              <w:rPr>
                <w:rFonts w:eastAsia="Calibri" w:cs="Arial"/>
                <w:lang w:val="ru-RU"/>
              </w:rPr>
            </w:pPr>
            <w:r w:rsidRPr="00F6795B">
              <w:rPr>
                <w:rFonts w:eastAsia="Calibri" w:cs="Arial"/>
                <w:lang w:val="ru-RU"/>
              </w:rPr>
              <w:t xml:space="preserve">- </w:t>
            </w:r>
            <w:r w:rsidRPr="00F6795B">
              <w:rPr>
                <w:rFonts w:eastAsia="Calibri" w:cs="Arial"/>
                <w:b/>
                <w:lang w:val="ru-RU"/>
              </w:rPr>
              <w:t>за правно лице:</w:t>
            </w:r>
            <w:r w:rsidRPr="00F6795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FE4A70" w:rsidRPr="00F6795B" w:rsidRDefault="00FE4A70" w:rsidP="00103A95">
            <w:pPr>
              <w:tabs>
                <w:tab w:val="left" w:pos="680"/>
              </w:tabs>
              <w:snapToGrid w:val="0"/>
              <w:rPr>
                <w:rFonts w:eastAsia="Calibri" w:cs="Arial"/>
                <w:lang w:val="ru-RU"/>
              </w:rPr>
            </w:pPr>
            <w:r w:rsidRPr="00F6795B">
              <w:rPr>
                <w:rFonts w:eastAsia="Calibri" w:cs="Arial"/>
                <w:lang w:val="ru-RU"/>
              </w:rPr>
              <w:t xml:space="preserve">- </w:t>
            </w:r>
            <w:r w:rsidRPr="00F6795B">
              <w:rPr>
                <w:rFonts w:eastAsia="Calibri" w:cs="Arial"/>
                <w:b/>
                <w:lang w:val="ru-RU"/>
              </w:rPr>
              <w:t xml:space="preserve">за предузетнике: </w:t>
            </w:r>
            <w:r w:rsidRPr="00F6795B">
              <w:rPr>
                <w:rFonts w:eastAsia="Calibri" w:cs="Arial"/>
                <w:lang w:val="ru-RU"/>
              </w:rPr>
              <w:t xml:space="preserve">Извод из регистра Агенције за привредне регистре, односно извод из одговарајућег регистра </w:t>
            </w:r>
          </w:p>
          <w:p w:rsidR="00FE4A70" w:rsidRPr="00F6795B" w:rsidRDefault="00FE4A70" w:rsidP="00103A95">
            <w:pPr>
              <w:autoSpaceDE w:val="0"/>
              <w:autoSpaceDN w:val="0"/>
              <w:adjustRightInd w:val="0"/>
              <w:rPr>
                <w:rFonts w:eastAsia="Calibri" w:cs="Arial"/>
                <w:i/>
              </w:rPr>
            </w:pPr>
            <w:r w:rsidRPr="00F6795B">
              <w:rPr>
                <w:rFonts w:eastAsia="Calibri" w:cs="Arial"/>
                <w:i/>
              </w:rPr>
              <w:t xml:space="preserve">Напомена: </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 xml:space="preserve">У случају да понуду подноси група понуђача, овај доказ доставити за сваког </w:t>
            </w:r>
            <w:r w:rsidRPr="00F6795B">
              <w:rPr>
                <w:rFonts w:eastAsia="Calibri" w:cs="Arial"/>
                <w:i/>
                <w:lang w:val="sr-Cyrl-CS"/>
              </w:rPr>
              <w:t>члана групе понуђача</w:t>
            </w:r>
          </w:p>
          <w:p w:rsidR="00FE4A70" w:rsidRPr="00F6795B" w:rsidRDefault="00FE4A70" w:rsidP="00250044">
            <w:pPr>
              <w:numPr>
                <w:ilvl w:val="0"/>
                <w:numId w:val="15"/>
              </w:numPr>
              <w:tabs>
                <w:tab w:val="left" w:pos="680"/>
              </w:tabs>
              <w:snapToGrid w:val="0"/>
              <w:spacing w:before="0"/>
              <w:ind w:left="714" w:hanging="357"/>
              <w:contextualSpacing/>
              <w:jc w:val="left"/>
              <w:rPr>
                <w:rFonts w:cs="Arial"/>
                <w:lang w:val="ru-RU"/>
              </w:rPr>
            </w:pPr>
            <w:r w:rsidRPr="00F6795B">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F6795B" w:rsidRPr="00F6795B" w:rsidTr="00103A95">
        <w:trPr>
          <w:trHeight w:val="3706"/>
          <w:jc w:val="center"/>
        </w:trPr>
        <w:tc>
          <w:tcPr>
            <w:tcW w:w="729" w:type="dxa"/>
            <w:vAlign w:val="center"/>
          </w:tcPr>
          <w:p w:rsidR="00FE4A70" w:rsidRPr="00F6795B" w:rsidRDefault="00FE4A70" w:rsidP="00103A95">
            <w:pPr>
              <w:jc w:val="center"/>
              <w:rPr>
                <w:rFonts w:cs="Arial"/>
              </w:rPr>
            </w:pPr>
            <w:r w:rsidRPr="00F6795B">
              <w:rPr>
                <w:rFonts w:cs="Arial"/>
              </w:rPr>
              <w:t>2.</w:t>
            </w:r>
          </w:p>
        </w:tc>
        <w:tc>
          <w:tcPr>
            <w:tcW w:w="8430" w:type="dxa"/>
            <w:vAlign w:val="center"/>
          </w:tcPr>
          <w:p w:rsidR="00FE4A70" w:rsidRPr="00F6795B" w:rsidRDefault="00FE4A70" w:rsidP="00103A95">
            <w:pPr>
              <w:autoSpaceDE w:val="0"/>
              <w:autoSpaceDN w:val="0"/>
              <w:adjustRightInd w:val="0"/>
              <w:rPr>
                <w:rFonts w:cs="Arial"/>
                <w:lang w:val="ru-RU"/>
              </w:rPr>
            </w:pPr>
            <w:r w:rsidRPr="00F6795B">
              <w:rPr>
                <w:rFonts w:cs="Arial"/>
                <w:b/>
                <w:u w:val="single"/>
                <w:lang w:val="ru-RU"/>
              </w:rPr>
              <w:t>Услов:</w:t>
            </w:r>
            <w:r w:rsidRPr="00F6795B">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Доказ:</w:t>
            </w:r>
          </w:p>
          <w:p w:rsidR="00FE4A70" w:rsidRPr="00F6795B" w:rsidRDefault="00FE4A70" w:rsidP="00103A95">
            <w:pPr>
              <w:autoSpaceDE w:val="0"/>
              <w:autoSpaceDN w:val="0"/>
              <w:adjustRightInd w:val="0"/>
              <w:rPr>
                <w:rFonts w:cs="Arial"/>
                <w:b/>
                <w:u w:val="single"/>
                <w:lang w:val="ru-RU"/>
              </w:rPr>
            </w:pPr>
            <w:r w:rsidRPr="00F6795B">
              <w:rPr>
                <w:rFonts w:eastAsia="Calibri" w:cs="Arial"/>
                <w:lang w:val="ru-RU"/>
              </w:rPr>
              <w:t xml:space="preserve">- </w:t>
            </w:r>
            <w:r w:rsidRPr="00F6795B">
              <w:rPr>
                <w:rFonts w:eastAsia="Calibri" w:cs="Arial"/>
                <w:b/>
                <w:lang w:val="ru-RU"/>
              </w:rPr>
              <w:t>за правно лице:</w:t>
            </w:r>
          </w:p>
          <w:p w:rsidR="00FE4A70" w:rsidRPr="00F6795B" w:rsidRDefault="00FE4A70" w:rsidP="00103A95">
            <w:pPr>
              <w:rPr>
                <w:rFonts w:cs="Arial"/>
                <w:lang w:val="ru-RU"/>
              </w:rPr>
            </w:pPr>
            <w:r w:rsidRPr="00F6795B">
              <w:rPr>
                <w:rFonts w:cs="Arial"/>
                <w:lang w:val="ru-RU"/>
              </w:rPr>
              <w:t>1) ЗА ЗАКОНСКОГ ЗАСТУПНИКА</w:t>
            </w:r>
            <w:r w:rsidRPr="00F6795B">
              <w:rPr>
                <w:rFonts w:cs="Arial"/>
                <w:b/>
                <w:lang w:val="ru-RU"/>
              </w:rPr>
              <w:t xml:space="preserve"> – </w:t>
            </w:r>
            <w:r w:rsidRPr="00F6795B">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F6795B" w:rsidRDefault="00FE4A70" w:rsidP="00103A95">
            <w:pPr>
              <w:rPr>
                <w:rFonts w:cs="Arial"/>
                <w:lang w:val="ru-RU"/>
              </w:rPr>
            </w:pPr>
            <w:r w:rsidRPr="00F6795B">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F6795B">
                <w:rPr>
                  <w:rStyle w:val="Hyperlink"/>
                  <w:rFonts w:cs="Arial"/>
                  <w:color w:val="auto"/>
                </w:rPr>
                <w:t>http</w:t>
              </w:r>
              <w:r w:rsidRPr="00F6795B">
                <w:rPr>
                  <w:rStyle w:val="Hyperlink"/>
                  <w:rFonts w:cs="Arial"/>
                  <w:color w:val="auto"/>
                  <w:lang w:val="ru-RU"/>
                </w:rPr>
                <w:t>://</w:t>
              </w:r>
              <w:r w:rsidRPr="00F6795B">
                <w:rPr>
                  <w:rStyle w:val="Hyperlink"/>
                  <w:rFonts w:cs="Arial"/>
                  <w:color w:val="auto"/>
                </w:rPr>
                <w:t>www</w:t>
              </w:r>
              <w:r w:rsidRPr="00F6795B">
                <w:rPr>
                  <w:rStyle w:val="Hyperlink"/>
                  <w:rFonts w:cs="Arial"/>
                  <w:color w:val="auto"/>
                  <w:lang w:val="ru-RU"/>
                </w:rPr>
                <w:t>.</w:t>
              </w:r>
              <w:r w:rsidRPr="00F6795B">
                <w:rPr>
                  <w:rStyle w:val="Hyperlink"/>
                  <w:rFonts w:cs="Arial"/>
                  <w:color w:val="auto"/>
                </w:rPr>
                <w:t>bg</w:t>
              </w:r>
              <w:r w:rsidRPr="00F6795B">
                <w:rPr>
                  <w:rStyle w:val="Hyperlink"/>
                  <w:rFonts w:cs="Arial"/>
                  <w:color w:val="auto"/>
                  <w:lang w:val="ru-RU"/>
                </w:rPr>
                <w:t>.</w:t>
              </w:r>
              <w:r w:rsidRPr="00F6795B">
                <w:rPr>
                  <w:rStyle w:val="Hyperlink"/>
                  <w:rFonts w:cs="Arial"/>
                  <w:color w:val="auto"/>
                </w:rPr>
                <w:t>vi</w:t>
              </w:r>
              <w:r w:rsidRPr="00F6795B">
                <w:rPr>
                  <w:rStyle w:val="Hyperlink"/>
                  <w:rFonts w:cs="Arial"/>
                  <w:color w:val="auto"/>
                  <w:lang w:val="ru-RU"/>
                </w:rPr>
                <w:t>.</w:t>
              </w:r>
              <w:r w:rsidRPr="00F6795B">
                <w:rPr>
                  <w:rStyle w:val="Hyperlink"/>
                  <w:rFonts w:cs="Arial"/>
                  <w:color w:val="auto"/>
                </w:rPr>
                <w:t>sud</w:t>
              </w:r>
              <w:r w:rsidRPr="00F6795B">
                <w:rPr>
                  <w:rStyle w:val="Hyperlink"/>
                  <w:rFonts w:cs="Arial"/>
                  <w:color w:val="auto"/>
                  <w:lang w:val="ru-RU"/>
                </w:rPr>
                <w:t>.</w:t>
              </w:r>
              <w:r w:rsidRPr="00F6795B">
                <w:rPr>
                  <w:rStyle w:val="Hyperlink"/>
                  <w:rFonts w:cs="Arial"/>
                  <w:color w:val="auto"/>
                </w:rPr>
                <w:t>rs</w:t>
              </w:r>
              <w:r w:rsidRPr="00F6795B">
                <w:rPr>
                  <w:rStyle w:val="Hyperlink"/>
                  <w:rFonts w:cs="Arial"/>
                  <w:color w:val="auto"/>
                  <w:lang w:val="ru-RU"/>
                </w:rPr>
                <w:t>/</w:t>
              </w:r>
              <w:r w:rsidRPr="00F6795B">
                <w:rPr>
                  <w:rStyle w:val="Hyperlink"/>
                  <w:rFonts w:cs="Arial"/>
                  <w:color w:val="auto"/>
                </w:rPr>
                <w:t>lt</w:t>
              </w:r>
              <w:r w:rsidRPr="00F6795B">
                <w:rPr>
                  <w:rStyle w:val="Hyperlink"/>
                  <w:rFonts w:cs="Arial"/>
                  <w:color w:val="auto"/>
                  <w:lang w:val="ru-RU"/>
                </w:rPr>
                <w:t>/</w:t>
              </w:r>
              <w:r w:rsidRPr="00F6795B">
                <w:rPr>
                  <w:rStyle w:val="Hyperlink"/>
                  <w:rFonts w:cs="Arial"/>
                  <w:color w:val="auto"/>
                </w:rPr>
                <w:t>articles</w:t>
              </w:r>
              <w:r w:rsidRPr="00F6795B">
                <w:rPr>
                  <w:rStyle w:val="Hyperlink"/>
                  <w:rFonts w:cs="Arial"/>
                  <w:color w:val="auto"/>
                  <w:lang w:val="ru-RU"/>
                </w:rPr>
                <w:t>/</w:t>
              </w:r>
              <w:r w:rsidRPr="00F6795B">
                <w:rPr>
                  <w:rStyle w:val="Hyperlink"/>
                  <w:rFonts w:cs="Arial"/>
                  <w:color w:val="auto"/>
                </w:rPr>
                <w:t>o</w:t>
              </w:r>
              <w:r w:rsidRPr="00F6795B">
                <w:rPr>
                  <w:rStyle w:val="Hyperlink"/>
                  <w:rFonts w:cs="Arial"/>
                  <w:color w:val="auto"/>
                  <w:lang w:val="ru-RU"/>
                </w:rPr>
                <w:t>-</w:t>
              </w:r>
              <w:r w:rsidRPr="00F6795B">
                <w:rPr>
                  <w:rStyle w:val="Hyperlink"/>
                  <w:rFonts w:cs="Arial"/>
                  <w:color w:val="auto"/>
                </w:rPr>
                <w:t>visem</w:t>
              </w:r>
              <w:r w:rsidRPr="00F6795B">
                <w:rPr>
                  <w:rStyle w:val="Hyperlink"/>
                  <w:rFonts w:cs="Arial"/>
                  <w:color w:val="auto"/>
                  <w:lang w:val="ru-RU"/>
                </w:rPr>
                <w:t>-</w:t>
              </w:r>
              <w:r w:rsidRPr="00F6795B">
                <w:rPr>
                  <w:rStyle w:val="Hyperlink"/>
                  <w:rFonts w:cs="Arial"/>
                  <w:color w:val="auto"/>
                </w:rPr>
                <w:t>sudu</w:t>
              </w:r>
              <w:r w:rsidRPr="00F6795B">
                <w:rPr>
                  <w:rStyle w:val="Hyperlink"/>
                  <w:rFonts w:cs="Arial"/>
                  <w:color w:val="auto"/>
                  <w:lang w:val="ru-RU"/>
                </w:rPr>
                <w:t>/</w:t>
              </w:r>
              <w:r w:rsidRPr="00F6795B">
                <w:rPr>
                  <w:rStyle w:val="Hyperlink"/>
                  <w:rFonts w:cs="Arial"/>
                  <w:color w:val="auto"/>
                </w:rPr>
                <w:t>obavestenje</w:t>
              </w:r>
              <w:r w:rsidRPr="00F6795B">
                <w:rPr>
                  <w:rStyle w:val="Hyperlink"/>
                  <w:rFonts w:cs="Arial"/>
                  <w:color w:val="auto"/>
                  <w:lang w:val="ru-RU"/>
                </w:rPr>
                <w:t>-</w:t>
              </w:r>
              <w:r w:rsidRPr="00F6795B">
                <w:rPr>
                  <w:rStyle w:val="Hyperlink"/>
                  <w:rFonts w:cs="Arial"/>
                  <w:color w:val="auto"/>
                </w:rPr>
                <w:t>ke</w:t>
              </w:r>
              <w:r w:rsidRPr="00F6795B">
                <w:rPr>
                  <w:rStyle w:val="Hyperlink"/>
                  <w:rFonts w:cs="Arial"/>
                  <w:color w:val="auto"/>
                  <w:lang w:val="ru-RU"/>
                </w:rPr>
                <w:t>-</w:t>
              </w:r>
              <w:r w:rsidRPr="00F6795B">
                <w:rPr>
                  <w:rStyle w:val="Hyperlink"/>
                  <w:rFonts w:cs="Arial"/>
                  <w:color w:val="auto"/>
                </w:rPr>
                <w:t>za</w:t>
              </w:r>
              <w:r w:rsidRPr="00F6795B">
                <w:rPr>
                  <w:rStyle w:val="Hyperlink"/>
                  <w:rFonts w:cs="Arial"/>
                  <w:color w:val="auto"/>
                  <w:lang w:val="ru-RU"/>
                </w:rPr>
                <w:t>-</w:t>
              </w:r>
              <w:r w:rsidRPr="00F6795B">
                <w:rPr>
                  <w:rStyle w:val="Hyperlink"/>
                  <w:rFonts w:cs="Arial"/>
                  <w:color w:val="auto"/>
                </w:rPr>
                <w:t>pravna</w:t>
              </w:r>
              <w:r w:rsidRPr="00F6795B">
                <w:rPr>
                  <w:rStyle w:val="Hyperlink"/>
                  <w:rFonts w:cs="Arial"/>
                  <w:color w:val="auto"/>
                  <w:lang w:val="ru-RU"/>
                </w:rPr>
                <w:t>-</w:t>
              </w:r>
              <w:r w:rsidRPr="00F6795B">
                <w:rPr>
                  <w:rStyle w:val="Hyperlink"/>
                  <w:rFonts w:cs="Arial"/>
                  <w:color w:val="auto"/>
                </w:rPr>
                <w:t>lica</w:t>
              </w:r>
              <w:r w:rsidRPr="00F6795B">
                <w:rPr>
                  <w:rStyle w:val="Hyperlink"/>
                  <w:rFonts w:cs="Arial"/>
                  <w:color w:val="auto"/>
                  <w:lang w:val="ru-RU"/>
                </w:rPr>
                <w:t>.</w:t>
              </w:r>
              <w:r w:rsidRPr="00F6795B">
                <w:rPr>
                  <w:rStyle w:val="Hyperlink"/>
                  <w:rFonts w:cs="Arial"/>
                  <w:color w:val="auto"/>
                </w:rPr>
                <w:t>html</w:t>
              </w:r>
            </w:hyperlink>
          </w:p>
          <w:p w:rsidR="00FE4A70" w:rsidRPr="00F6795B" w:rsidRDefault="00FE4A70" w:rsidP="00103A95">
            <w:pPr>
              <w:rPr>
                <w:rFonts w:cs="Arial"/>
                <w:lang w:val="ru-RU"/>
              </w:rPr>
            </w:pPr>
            <w:r w:rsidRPr="00F6795B">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E4A70" w:rsidRPr="00F6795B" w:rsidRDefault="00FE4A70" w:rsidP="00103A95">
            <w:pPr>
              <w:rPr>
                <w:rFonts w:cs="Arial"/>
                <w:lang w:val="ru-RU"/>
              </w:rPr>
            </w:pPr>
            <w:r w:rsidRPr="00F6795B">
              <w:rPr>
                <w:rFonts w:cs="Arial"/>
                <w:i/>
                <w:lang w:val="ru-RU"/>
              </w:rPr>
              <w:t>Посебна напомена:</w:t>
            </w:r>
            <w:r w:rsidRPr="00F6795B">
              <w:rPr>
                <w:rFonts w:cs="Arial"/>
                <w:lang w:val="ru-RU"/>
              </w:rPr>
              <w:t xml:space="preserve"> Уколико уверење </w:t>
            </w:r>
            <w:r w:rsidRPr="00F6795B">
              <w:rPr>
                <w:rFonts w:cs="Arial"/>
                <w:lang w:val="sr-Cyrl-CS"/>
              </w:rPr>
              <w:t>О</w:t>
            </w:r>
            <w:r w:rsidRPr="00F6795B">
              <w:rPr>
                <w:rFonts w:cs="Arial"/>
                <w:lang w:val="ru-RU"/>
              </w:rPr>
              <w:t xml:space="preserve">сновног суда не обухвата податке из казнене евиденције за кривична дела која су у надлежности редовног кривичног </w:t>
            </w:r>
            <w:r w:rsidRPr="00F6795B">
              <w:rPr>
                <w:rFonts w:cs="Arial"/>
                <w:lang w:val="ru-RU"/>
              </w:rPr>
              <w:lastRenderedPageBreak/>
              <w:t xml:space="preserve">одељења Вишег суда, потребно је поред уверења Основног суда доставити </w:t>
            </w:r>
            <w:r w:rsidRPr="00F6795B">
              <w:rPr>
                <w:rFonts w:cs="Arial"/>
                <w:u w:val="single"/>
                <w:lang w:val="ru-RU"/>
              </w:rPr>
              <w:t>и</w:t>
            </w:r>
            <w:r w:rsidRPr="00F6795B">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FE4A70" w:rsidRPr="00F6795B" w:rsidRDefault="00FE4A70" w:rsidP="00103A95">
            <w:pPr>
              <w:rPr>
                <w:rFonts w:cs="Arial"/>
                <w:lang w:val="ru-RU"/>
              </w:rPr>
            </w:pPr>
            <w:r w:rsidRPr="00F6795B">
              <w:rPr>
                <w:rFonts w:cs="Arial"/>
                <w:lang w:val="ru-RU"/>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FE4A70" w:rsidRPr="00F6795B" w:rsidRDefault="00FE4A70" w:rsidP="00103A95">
            <w:pPr>
              <w:autoSpaceDE w:val="0"/>
              <w:autoSpaceDN w:val="0"/>
              <w:adjustRightInd w:val="0"/>
              <w:rPr>
                <w:rFonts w:eastAsia="Calibri" w:cs="Arial"/>
                <w:i/>
              </w:rPr>
            </w:pPr>
            <w:r w:rsidRPr="00F6795B">
              <w:rPr>
                <w:rFonts w:eastAsia="Calibri" w:cs="Arial"/>
                <w:i/>
              </w:rPr>
              <w:t xml:space="preserve">Напомена: </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У случају да правно лице има више законских заступника, ове доказе доставити за сваког од њих</w:t>
            </w:r>
          </w:p>
          <w:p w:rsidR="00FE4A70" w:rsidRPr="00F6795B" w:rsidRDefault="00FE4A70" w:rsidP="00250044">
            <w:pPr>
              <w:numPr>
                <w:ilvl w:val="0"/>
                <w:numId w:val="15"/>
              </w:numPr>
              <w:tabs>
                <w:tab w:val="left" w:pos="680"/>
              </w:tabs>
              <w:snapToGrid w:val="0"/>
              <w:spacing w:before="0"/>
              <w:ind w:left="714" w:hanging="357"/>
              <w:contextualSpacing/>
              <w:jc w:val="left"/>
              <w:rPr>
                <w:rFonts w:eastAsia="Calibri" w:cs="Arial"/>
                <w:i/>
                <w:lang w:val="ru-RU"/>
              </w:rPr>
            </w:pPr>
            <w:r w:rsidRPr="00F6795B">
              <w:rPr>
                <w:rFonts w:eastAsia="Calibri" w:cs="Arial"/>
                <w:i/>
                <w:lang w:val="ru-RU"/>
              </w:rPr>
              <w:t xml:space="preserve">У случају да понуду подноси група понуђача, ове доказе доставити за сваког </w:t>
            </w:r>
            <w:r w:rsidRPr="00F6795B">
              <w:rPr>
                <w:rFonts w:eastAsia="Calibri" w:cs="Arial"/>
                <w:i/>
                <w:lang w:val="sr-Cyrl-CS"/>
              </w:rPr>
              <w:t>члана групе понуђача</w:t>
            </w:r>
          </w:p>
          <w:p w:rsidR="00FE4A70" w:rsidRPr="00F6795B" w:rsidRDefault="00FE4A70" w:rsidP="00250044">
            <w:pPr>
              <w:numPr>
                <w:ilvl w:val="0"/>
                <w:numId w:val="15"/>
              </w:numPr>
              <w:tabs>
                <w:tab w:val="left" w:pos="680"/>
              </w:tabs>
              <w:snapToGrid w:val="0"/>
              <w:spacing w:before="0"/>
              <w:ind w:left="714" w:hanging="357"/>
              <w:contextualSpacing/>
              <w:jc w:val="left"/>
              <w:rPr>
                <w:rFonts w:cs="Arial"/>
                <w:lang w:val="ru-RU"/>
              </w:rPr>
            </w:pPr>
            <w:r w:rsidRPr="00F6795B">
              <w:rPr>
                <w:rFonts w:eastAsia="Calibri" w:cs="Arial"/>
                <w:i/>
                <w:lang w:val="ru-RU"/>
              </w:rPr>
              <w:t xml:space="preserve">У случају да понуђач подноси понуду са подизвођачем, ове доказе доставити и за </w:t>
            </w:r>
            <w:r w:rsidRPr="00F6795B">
              <w:rPr>
                <w:rFonts w:eastAsia="Calibri" w:cs="Arial"/>
                <w:i/>
                <w:lang w:val="sr-Cyrl-CS"/>
              </w:rPr>
              <w:t xml:space="preserve">сваког </w:t>
            </w:r>
            <w:r w:rsidRPr="00F6795B">
              <w:rPr>
                <w:rFonts w:eastAsia="Calibri" w:cs="Arial"/>
                <w:i/>
                <w:lang w:val="ru-RU"/>
              </w:rPr>
              <w:t xml:space="preserve">подизвођача </w:t>
            </w:r>
          </w:p>
          <w:p w:rsidR="00FE4A70" w:rsidRPr="00F6795B" w:rsidRDefault="00FE4A70" w:rsidP="00103A95">
            <w:pPr>
              <w:tabs>
                <w:tab w:val="left" w:pos="680"/>
              </w:tabs>
              <w:snapToGrid w:val="0"/>
              <w:spacing w:before="0"/>
              <w:contextualSpacing/>
              <w:jc w:val="left"/>
              <w:rPr>
                <w:rFonts w:eastAsia="Calibri" w:cs="Arial"/>
                <w:lang w:val="sr-Cyrl-CS"/>
              </w:rPr>
            </w:pPr>
            <w:r w:rsidRPr="00F6795B">
              <w:rPr>
                <w:rFonts w:eastAsia="Calibri" w:cs="Arial"/>
                <w:lang w:val="ru-RU"/>
              </w:rPr>
              <w:t>Ови докази не могу бити старији од два месеца пре отварања понуда.</w:t>
            </w:r>
          </w:p>
          <w:p w:rsidR="00FE4A70" w:rsidRPr="00F6795B" w:rsidRDefault="00FE4A70" w:rsidP="00103A95">
            <w:pPr>
              <w:tabs>
                <w:tab w:val="left" w:pos="680"/>
              </w:tabs>
              <w:snapToGrid w:val="0"/>
              <w:spacing w:before="0"/>
              <w:contextualSpacing/>
              <w:jc w:val="left"/>
              <w:rPr>
                <w:rFonts w:cs="Arial"/>
                <w:lang w:val="sr-Cyrl-CS"/>
              </w:rPr>
            </w:pPr>
          </w:p>
        </w:tc>
      </w:tr>
      <w:tr w:rsidR="00F6795B" w:rsidRPr="00F6795B" w:rsidTr="00103A95">
        <w:trPr>
          <w:trHeight w:val="70"/>
          <w:jc w:val="center"/>
        </w:trPr>
        <w:tc>
          <w:tcPr>
            <w:tcW w:w="729" w:type="dxa"/>
            <w:vAlign w:val="center"/>
          </w:tcPr>
          <w:p w:rsidR="00FE4A70" w:rsidRPr="00F6795B" w:rsidRDefault="00FE4A70" w:rsidP="00103A95">
            <w:pPr>
              <w:jc w:val="center"/>
              <w:rPr>
                <w:rFonts w:cs="Arial"/>
              </w:rPr>
            </w:pPr>
            <w:r w:rsidRPr="00F6795B">
              <w:rPr>
                <w:rFonts w:cs="Arial"/>
              </w:rPr>
              <w:lastRenderedPageBreak/>
              <w:t>3.</w:t>
            </w:r>
          </w:p>
        </w:tc>
        <w:tc>
          <w:tcPr>
            <w:tcW w:w="8430" w:type="dxa"/>
            <w:vAlign w:val="center"/>
          </w:tcPr>
          <w:p w:rsidR="00FE4A70" w:rsidRPr="00F6795B" w:rsidRDefault="00FE4A70" w:rsidP="00103A95">
            <w:pPr>
              <w:snapToGrid w:val="0"/>
              <w:rPr>
                <w:rFonts w:cs="Arial"/>
                <w:lang w:val="ru-RU"/>
              </w:rPr>
            </w:pPr>
            <w:r w:rsidRPr="00F6795B">
              <w:rPr>
                <w:rFonts w:cs="Arial"/>
                <w:b/>
                <w:u w:val="single"/>
                <w:lang w:val="ru-RU"/>
              </w:rPr>
              <w:t>Услов</w:t>
            </w:r>
            <w:r w:rsidRPr="00F6795B">
              <w:rPr>
                <w:rFonts w:cs="Arial"/>
                <w:u w:val="single"/>
                <w:lang w:val="ru-RU"/>
              </w:rPr>
              <w:t>:</w:t>
            </w:r>
            <w:r w:rsidRPr="00F6795B">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Доказ:</w:t>
            </w:r>
          </w:p>
          <w:p w:rsidR="00FE4A70" w:rsidRPr="00F6795B" w:rsidRDefault="00FE4A70" w:rsidP="00103A95">
            <w:pPr>
              <w:snapToGrid w:val="0"/>
              <w:rPr>
                <w:rFonts w:eastAsia="Calibri" w:cs="Arial"/>
                <w:lang w:val="ru-RU"/>
              </w:rPr>
            </w:pPr>
            <w:r w:rsidRPr="00F6795B">
              <w:rPr>
                <w:rFonts w:eastAsia="Calibri" w:cs="Arial"/>
                <w:lang w:val="ru-RU"/>
              </w:rPr>
              <w:t xml:space="preserve">- </w:t>
            </w:r>
            <w:r w:rsidRPr="00F6795B">
              <w:rPr>
                <w:rFonts w:eastAsia="Calibri" w:cs="Arial"/>
                <w:b/>
                <w:lang w:val="ru-RU"/>
              </w:rPr>
              <w:t xml:space="preserve">за правно лице, предузетнике и физичка лица: </w:t>
            </w:r>
          </w:p>
          <w:p w:rsidR="00FE4A70" w:rsidRPr="00F6795B" w:rsidRDefault="00FE4A70" w:rsidP="00103A95">
            <w:pPr>
              <w:snapToGrid w:val="0"/>
              <w:rPr>
                <w:rFonts w:eastAsia="Calibri" w:cs="Arial"/>
                <w:lang w:val="ru-RU"/>
              </w:rPr>
            </w:pPr>
            <w:r w:rsidRPr="00F6795B">
              <w:rPr>
                <w:rFonts w:eastAsia="Calibri" w:cs="Arial"/>
                <w:lang w:val="ru-RU"/>
              </w:rPr>
              <w:t xml:space="preserve">1.Уверење Пореске управе Министарства финансија да је измирио доспеле </w:t>
            </w:r>
            <w:r w:rsidRPr="00F6795B">
              <w:rPr>
                <w:rFonts w:cs="Arial"/>
                <w:lang w:val="ru-RU"/>
              </w:rPr>
              <w:t xml:space="preserve">порезе и доприносе </w:t>
            </w:r>
            <w:r w:rsidRPr="00F6795B">
              <w:rPr>
                <w:rFonts w:eastAsia="Calibri" w:cs="Arial"/>
                <w:u w:val="single"/>
                <w:lang w:val="ru-RU"/>
              </w:rPr>
              <w:t>и</w:t>
            </w:r>
          </w:p>
          <w:p w:rsidR="00FE4A70" w:rsidRPr="00F6795B" w:rsidRDefault="00FE4A70" w:rsidP="00103A95">
            <w:pPr>
              <w:rPr>
                <w:rFonts w:cs="Arial"/>
                <w:lang w:val="ru-RU"/>
              </w:rPr>
            </w:pPr>
            <w:r w:rsidRPr="00F6795B">
              <w:rPr>
                <w:rFonts w:eastAsia="Calibri" w:cs="Arial"/>
                <w:lang w:val="ru-RU"/>
              </w:rPr>
              <w:t>2.Уверење Управе јавних прихода локалне самоуправе (града, односно општине</w:t>
            </w:r>
            <w:r w:rsidRPr="00F6795B">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6795B">
              <w:rPr>
                <w:rFonts w:eastAsia="Calibri" w:cs="Arial"/>
                <w:lang w:val="ru-RU"/>
              </w:rPr>
              <w:t xml:space="preserve">да је измирио обавезе по основу изворних локалних јавних прихода </w:t>
            </w:r>
          </w:p>
          <w:p w:rsidR="00FE4A70" w:rsidRPr="00F6795B" w:rsidRDefault="00FE4A70" w:rsidP="00103A95">
            <w:pPr>
              <w:ind w:right="122"/>
              <w:rPr>
                <w:rFonts w:cs="Arial"/>
                <w:lang w:val="ru-RU"/>
              </w:rPr>
            </w:pPr>
            <w:r w:rsidRPr="00F6795B">
              <w:rPr>
                <w:rFonts w:cs="Arial"/>
                <w:lang w:val="ru-RU"/>
              </w:rPr>
              <w:t>Напомена:</w:t>
            </w:r>
          </w:p>
          <w:p w:rsidR="00FE4A70" w:rsidRPr="00F6795B" w:rsidRDefault="00FE4A70" w:rsidP="00250044">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6795B">
              <w:rPr>
                <w:rFonts w:eastAsia="TimesNewRomanPSMT" w:cs="Arial"/>
                <w:i/>
                <w:lang w:val="ru-RU"/>
              </w:rPr>
              <w:t>Уколико локална (општин</w:t>
            </w:r>
            <w:r w:rsidRPr="00F6795B">
              <w:rPr>
                <w:rFonts w:eastAsia="TimesNewRomanPSMT" w:cs="Arial"/>
                <w:i/>
                <w:lang w:val="sr-Cyrl-CS"/>
              </w:rPr>
              <w:t>с</w:t>
            </w:r>
            <w:r w:rsidRPr="00F6795B">
              <w:rPr>
                <w:rFonts w:eastAsia="TimesNewRomanPSMT" w:cs="Arial"/>
                <w:i/>
                <w:lang w:val="ru-RU"/>
              </w:rPr>
              <w:t>ка) управа</w:t>
            </w:r>
            <w:r w:rsidRPr="00F6795B">
              <w:rPr>
                <w:rFonts w:eastAsia="TimesNewRomanPSMT" w:cs="Arial"/>
                <w:i/>
                <w:lang w:val="sr-Cyrl-CS"/>
              </w:rPr>
              <w:t xml:space="preserve"> јавних приход</w:t>
            </w:r>
            <w:r w:rsidRPr="00F6795B">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6795B">
              <w:rPr>
                <w:rFonts w:eastAsia="TimesNewRomanPSMT" w:cs="Arial"/>
                <w:i/>
                <w:lang w:val="sr-Cyrl-CS"/>
              </w:rPr>
              <w:t xml:space="preserve">јавних прихода </w:t>
            </w:r>
            <w:r w:rsidRPr="00F6795B">
              <w:rPr>
                <w:rFonts w:eastAsia="TimesNewRomanPSMT" w:cs="Arial"/>
                <w:i/>
                <w:lang w:val="ru-RU"/>
              </w:rPr>
              <w:t xml:space="preserve">приложи и потврде </w:t>
            </w:r>
            <w:r w:rsidRPr="00F6795B">
              <w:rPr>
                <w:rFonts w:eastAsia="TimesNewRomanPSMT" w:cs="Arial"/>
                <w:i/>
                <w:lang w:val="sr-Cyrl-CS"/>
              </w:rPr>
              <w:t xml:space="preserve">тих </w:t>
            </w:r>
            <w:r w:rsidRPr="00F6795B">
              <w:rPr>
                <w:rFonts w:eastAsia="TimesNewRomanPSMT" w:cs="Arial"/>
                <w:i/>
                <w:lang w:val="ru-RU"/>
              </w:rPr>
              <w:t>осталих лок</w:t>
            </w:r>
            <w:r w:rsidRPr="00F6795B">
              <w:rPr>
                <w:rFonts w:eastAsia="TimesNewRomanPSMT" w:cs="Arial"/>
                <w:i/>
                <w:lang w:val="sr-Cyrl-CS"/>
              </w:rPr>
              <w:t>а</w:t>
            </w:r>
            <w:r w:rsidRPr="00F6795B">
              <w:rPr>
                <w:rFonts w:eastAsia="TimesNewRomanPSMT" w:cs="Arial"/>
                <w:i/>
                <w:lang w:val="ru-RU"/>
              </w:rPr>
              <w:t xml:space="preserve">лних органа/организација/установа </w:t>
            </w:r>
          </w:p>
          <w:p w:rsidR="00FE4A70" w:rsidRPr="00F6795B" w:rsidRDefault="00FE4A70" w:rsidP="00250044">
            <w:pPr>
              <w:numPr>
                <w:ilvl w:val="0"/>
                <w:numId w:val="12"/>
              </w:numPr>
              <w:autoSpaceDE w:val="0"/>
              <w:autoSpaceDN w:val="0"/>
              <w:adjustRightInd w:val="0"/>
              <w:snapToGrid w:val="0"/>
              <w:spacing w:before="0"/>
              <w:ind w:hanging="357"/>
              <w:contextualSpacing/>
              <w:jc w:val="left"/>
              <w:rPr>
                <w:rFonts w:eastAsia="Calibri" w:cs="Arial"/>
                <w:i/>
                <w:lang w:val="ru-RU"/>
              </w:rPr>
            </w:pPr>
            <w:r w:rsidRPr="00F6795B">
              <w:rPr>
                <w:rFonts w:eastAsia="TimesNewRomanPSMT" w:cs="Arial"/>
                <w:i/>
                <w:lang w:val="ru-RU"/>
              </w:rPr>
              <w:t>Уколико је понуђач у поступку приватизације, уместо горе наведена два доказа, потребно је доставити у</w:t>
            </w:r>
            <w:r w:rsidRPr="00F6795B">
              <w:rPr>
                <w:rFonts w:eastAsia="Calibri" w:cs="Arial"/>
                <w:i/>
                <w:lang w:val="ru-RU"/>
              </w:rPr>
              <w:t>верење Агенције за приватизацију да се налази у поступку приватизације</w:t>
            </w:r>
          </w:p>
          <w:p w:rsidR="00FE4A70" w:rsidRPr="00F6795B" w:rsidRDefault="00FE4A70" w:rsidP="00250044">
            <w:pPr>
              <w:numPr>
                <w:ilvl w:val="0"/>
                <w:numId w:val="12"/>
              </w:numPr>
              <w:tabs>
                <w:tab w:val="left" w:pos="680"/>
              </w:tabs>
              <w:snapToGrid w:val="0"/>
              <w:spacing w:before="0"/>
              <w:ind w:hanging="357"/>
              <w:contextualSpacing/>
              <w:jc w:val="left"/>
              <w:rPr>
                <w:rFonts w:eastAsia="Calibri" w:cs="Arial"/>
                <w:i/>
                <w:lang w:val="ru-RU"/>
              </w:rPr>
            </w:pPr>
            <w:r w:rsidRPr="00F6795B">
              <w:rPr>
                <w:rFonts w:eastAsia="Calibri" w:cs="Arial"/>
                <w:i/>
                <w:lang w:val="ru-RU"/>
              </w:rPr>
              <w:t>У случају да понуду подноси група понуђача, ове доказе доставити за сваког учесника из групе</w:t>
            </w:r>
          </w:p>
          <w:p w:rsidR="00FE4A70" w:rsidRPr="00F6795B" w:rsidRDefault="00FE4A70" w:rsidP="00250044">
            <w:pPr>
              <w:numPr>
                <w:ilvl w:val="0"/>
                <w:numId w:val="16"/>
              </w:numPr>
              <w:tabs>
                <w:tab w:val="left" w:pos="680"/>
              </w:tabs>
              <w:snapToGrid w:val="0"/>
              <w:spacing w:before="0"/>
              <w:contextualSpacing/>
              <w:jc w:val="left"/>
              <w:rPr>
                <w:rFonts w:cs="Arial"/>
                <w:lang w:val="ru-RU"/>
              </w:rPr>
            </w:pPr>
            <w:r w:rsidRPr="00F6795B">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4A70" w:rsidRPr="00F6795B" w:rsidRDefault="00FE4A70" w:rsidP="00103A95">
            <w:pPr>
              <w:tabs>
                <w:tab w:val="left" w:pos="680"/>
              </w:tabs>
              <w:snapToGrid w:val="0"/>
              <w:contextualSpacing/>
              <w:rPr>
                <w:rFonts w:eastAsia="Calibri" w:cs="Arial"/>
                <w:lang w:val="ru-RU"/>
              </w:rPr>
            </w:pPr>
            <w:r w:rsidRPr="00F6795B">
              <w:rPr>
                <w:rFonts w:eastAsia="Calibri" w:cs="Arial"/>
                <w:lang w:val="ru-RU"/>
              </w:rPr>
              <w:t xml:space="preserve">Ови докази не могу бити старији од два месеца </w:t>
            </w:r>
            <w:r w:rsidRPr="00F6795B">
              <w:rPr>
                <w:rFonts w:eastAsia="Calibri" w:cs="Arial"/>
                <w:lang w:val="sr-Cyrl-CS"/>
              </w:rPr>
              <w:t>пре</w:t>
            </w:r>
            <w:r w:rsidRPr="00F6795B">
              <w:rPr>
                <w:rFonts w:eastAsia="Calibri" w:cs="Arial"/>
                <w:lang w:val="ru-RU"/>
              </w:rPr>
              <w:t xml:space="preserve"> отварања понуда.</w:t>
            </w:r>
          </w:p>
          <w:p w:rsidR="00FE4A70" w:rsidRPr="00F6795B" w:rsidRDefault="00FE4A70" w:rsidP="00103A95">
            <w:pPr>
              <w:tabs>
                <w:tab w:val="left" w:pos="680"/>
              </w:tabs>
              <w:snapToGrid w:val="0"/>
              <w:contextualSpacing/>
              <w:rPr>
                <w:rFonts w:cs="Arial"/>
                <w:i/>
                <w:lang w:val="ru-RU"/>
              </w:rPr>
            </w:pPr>
          </w:p>
        </w:tc>
      </w:tr>
      <w:tr w:rsidR="00F6795B" w:rsidRPr="00F6795B" w:rsidTr="00103A95">
        <w:trPr>
          <w:jc w:val="center"/>
        </w:trPr>
        <w:tc>
          <w:tcPr>
            <w:tcW w:w="729" w:type="dxa"/>
            <w:vAlign w:val="center"/>
          </w:tcPr>
          <w:p w:rsidR="00FE4A70" w:rsidRPr="00F6795B" w:rsidRDefault="00FE4A70" w:rsidP="00103A95">
            <w:pPr>
              <w:jc w:val="center"/>
              <w:rPr>
                <w:rFonts w:cs="Arial"/>
              </w:rPr>
            </w:pPr>
            <w:r w:rsidRPr="00F6795B">
              <w:rPr>
                <w:rFonts w:cs="Arial"/>
              </w:rPr>
              <w:t xml:space="preserve">4. </w:t>
            </w:r>
          </w:p>
        </w:tc>
        <w:tc>
          <w:tcPr>
            <w:tcW w:w="8430" w:type="dxa"/>
          </w:tcPr>
          <w:p w:rsidR="00FE4A70" w:rsidRPr="00F6795B" w:rsidRDefault="00FE4A70" w:rsidP="00103A95">
            <w:pPr>
              <w:snapToGrid w:val="0"/>
              <w:rPr>
                <w:rFonts w:cs="Arial"/>
                <w:lang w:val="ru-RU"/>
              </w:rPr>
            </w:pPr>
            <w:r w:rsidRPr="00F6795B">
              <w:rPr>
                <w:rFonts w:cs="Arial"/>
                <w:b/>
                <w:u w:val="single"/>
                <w:lang w:val="ru-RU"/>
              </w:rPr>
              <w:t>Услов:</w:t>
            </w:r>
            <w:r w:rsidRPr="00F6795B">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w:t>
            </w:r>
            <w:r w:rsidRPr="00F6795B">
              <w:rPr>
                <w:rFonts w:cs="Arial"/>
                <w:lang w:val="ru-RU"/>
              </w:rPr>
              <w:lastRenderedPageBreak/>
              <w:t>и да нема забрану обављања делатности која је на снази у време подношења понуде</w:t>
            </w:r>
          </w:p>
          <w:p w:rsidR="00FE4A70" w:rsidRPr="00F6795B" w:rsidRDefault="00FE4A70" w:rsidP="00103A95">
            <w:pPr>
              <w:autoSpaceDE w:val="0"/>
              <w:autoSpaceDN w:val="0"/>
              <w:adjustRightInd w:val="0"/>
              <w:rPr>
                <w:rFonts w:cs="Arial"/>
                <w:b/>
                <w:u w:val="single"/>
                <w:lang w:val="ru-RU"/>
              </w:rPr>
            </w:pPr>
            <w:r w:rsidRPr="00F6795B">
              <w:rPr>
                <w:rFonts w:cs="Arial"/>
                <w:b/>
                <w:u w:val="single"/>
                <w:lang w:val="ru-RU"/>
              </w:rPr>
              <w:t>Доказ:</w:t>
            </w:r>
          </w:p>
          <w:p w:rsidR="00FE4A70" w:rsidRPr="00F6795B" w:rsidRDefault="00FE4A70" w:rsidP="00103A95">
            <w:pPr>
              <w:rPr>
                <w:rFonts w:cs="Arial"/>
                <w:b/>
              </w:rPr>
            </w:pPr>
            <w:r w:rsidRPr="00F6795B">
              <w:rPr>
                <w:rFonts w:cs="Arial"/>
                <w:lang w:val="ru-RU"/>
              </w:rPr>
              <w:t xml:space="preserve">Потписан и оверен Образац изјаве на основу члана 75. став 2. </w:t>
            </w:r>
            <w:r w:rsidRPr="00F6795B">
              <w:rPr>
                <w:rFonts w:cs="Arial"/>
              </w:rPr>
              <w:t>ЗЈН (Образац бр.4)</w:t>
            </w:r>
          </w:p>
          <w:p w:rsidR="00FE4A70" w:rsidRPr="00F6795B" w:rsidRDefault="00FE4A70" w:rsidP="00103A95">
            <w:pPr>
              <w:snapToGrid w:val="0"/>
              <w:rPr>
                <w:rFonts w:cs="Arial"/>
                <w:lang w:val="sr-Cyrl-CS"/>
              </w:rPr>
            </w:pPr>
            <w:r w:rsidRPr="00F6795B">
              <w:rPr>
                <w:rFonts w:cs="Arial"/>
                <w:i/>
              </w:rPr>
              <w:t>Напомена:</w:t>
            </w:r>
          </w:p>
          <w:p w:rsidR="00FE4A70" w:rsidRPr="00F6795B" w:rsidRDefault="00FE4A70" w:rsidP="00250044">
            <w:pPr>
              <w:numPr>
                <w:ilvl w:val="0"/>
                <w:numId w:val="17"/>
              </w:numPr>
              <w:snapToGrid w:val="0"/>
              <w:rPr>
                <w:rFonts w:cs="Arial"/>
                <w:i/>
                <w:lang w:val="sr-Cyrl-CS"/>
              </w:rPr>
            </w:pPr>
            <w:r w:rsidRPr="00F6795B">
              <w:rPr>
                <w:rFonts w:cs="Arial"/>
                <w:i/>
                <w:lang w:val="ru-RU"/>
              </w:rPr>
              <w:t xml:space="preserve">Изјава мора да буде потписана од стране овалшћеног лица </w:t>
            </w:r>
            <w:r w:rsidRPr="00F6795B">
              <w:rPr>
                <w:rFonts w:cs="Arial"/>
                <w:i/>
                <w:lang w:val="sr-Cyrl-CS"/>
              </w:rPr>
              <w:t>за заступање понуђача</w:t>
            </w:r>
            <w:r w:rsidRPr="00F6795B">
              <w:rPr>
                <w:rFonts w:cs="Arial"/>
                <w:i/>
                <w:lang w:val="ru-RU"/>
              </w:rPr>
              <w:t xml:space="preserve"> и оверена печатом. </w:t>
            </w:r>
          </w:p>
          <w:p w:rsidR="00FE4A70" w:rsidRPr="000B09AF" w:rsidRDefault="00FE4A70" w:rsidP="000B09AF">
            <w:pPr>
              <w:numPr>
                <w:ilvl w:val="0"/>
                <w:numId w:val="17"/>
              </w:numPr>
              <w:snapToGrid w:val="0"/>
              <w:rPr>
                <w:rFonts w:cs="Arial"/>
                <w:i/>
                <w:lang w:val="ru-RU"/>
              </w:rPr>
            </w:pPr>
            <w:r w:rsidRPr="00F6795B">
              <w:rPr>
                <w:rFonts w:cs="Arial"/>
                <w:i/>
                <w:lang w:val="ru-RU"/>
              </w:rPr>
              <w:t xml:space="preserve">Уколико понуду подноси група понуђача Изјава мора бити </w:t>
            </w:r>
            <w:r w:rsidRPr="00F6795B">
              <w:rPr>
                <w:rFonts w:cs="Arial"/>
                <w:i/>
                <w:lang w:val="sr-Cyrl-CS"/>
              </w:rPr>
              <w:t>достављена за сваког члана групе понуђача. Изјава мора бити</w:t>
            </w:r>
            <w:r w:rsidRPr="00F6795B">
              <w:rPr>
                <w:rFonts w:cs="Arial"/>
                <w:i/>
                <w:lang w:val="ru-RU"/>
              </w:rPr>
              <w:t xml:space="preserve"> потписана од стране овлашћеног лица </w:t>
            </w:r>
            <w:r w:rsidRPr="00F6795B">
              <w:rPr>
                <w:rFonts w:cs="Arial"/>
                <w:i/>
                <w:lang w:val="sr-Cyrl-CS"/>
              </w:rPr>
              <w:t xml:space="preserve">за заступање </w:t>
            </w:r>
            <w:r w:rsidRPr="00F6795B">
              <w:rPr>
                <w:rFonts w:cs="Arial"/>
                <w:i/>
                <w:lang w:val="ru-RU"/>
              </w:rPr>
              <w:t xml:space="preserve">понуђача из групе понуђача и оверена печатом.  </w:t>
            </w:r>
          </w:p>
        </w:tc>
      </w:tr>
      <w:tr w:rsidR="00F6795B" w:rsidRPr="00F6795B" w:rsidTr="00103A95">
        <w:trPr>
          <w:jc w:val="center"/>
        </w:trPr>
        <w:tc>
          <w:tcPr>
            <w:tcW w:w="729" w:type="dxa"/>
            <w:vAlign w:val="center"/>
          </w:tcPr>
          <w:p w:rsidR="00FE4A70" w:rsidRPr="00F6795B" w:rsidRDefault="00FE4A70" w:rsidP="00103A95">
            <w:pPr>
              <w:jc w:val="center"/>
              <w:rPr>
                <w:rFonts w:cs="Arial"/>
                <w:lang w:val="ru-RU"/>
              </w:rPr>
            </w:pPr>
          </w:p>
        </w:tc>
        <w:tc>
          <w:tcPr>
            <w:tcW w:w="8430" w:type="dxa"/>
          </w:tcPr>
          <w:p w:rsidR="00FE4A70" w:rsidRPr="00F6795B" w:rsidRDefault="00FE4A70" w:rsidP="00103A95">
            <w:pPr>
              <w:ind w:right="-180"/>
              <w:jc w:val="center"/>
              <w:rPr>
                <w:rFonts w:cs="Arial"/>
                <w:b/>
                <w:i/>
                <w:lang w:val="ru-RU"/>
              </w:rPr>
            </w:pPr>
            <w:r w:rsidRPr="00F6795B">
              <w:rPr>
                <w:rFonts w:cs="Arial"/>
                <w:b/>
                <w:lang w:val="ru-RU"/>
              </w:rPr>
              <w:t xml:space="preserve">4.2  ДОДАТНИ УСЛОВИ </w:t>
            </w:r>
          </w:p>
          <w:p w:rsidR="00FE4A70" w:rsidRPr="00F6795B" w:rsidRDefault="00FE4A70" w:rsidP="00103A95">
            <w:pPr>
              <w:snapToGrid w:val="0"/>
              <w:jc w:val="center"/>
              <w:rPr>
                <w:rFonts w:cs="Arial"/>
                <w:b/>
              </w:rPr>
            </w:pPr>
            <w:r w:rsidRPr="00F6795B">
              <w:rPr>
                <w:rFonts w:cs="Arial"/>
                <w:b/>
                <w:lang w:val="ru-RU"/>
              </w:rPr>
              <w:t xml:space="preserve">ЗА УЧЕШЋЕ У ПОСТУПКУ ЈАВНЕ НАБАВКЕ ИЗ ЧЛАНА 76. </w:t>
            </w:r>
            <w:r w:rsidRPr="00F6795B">
              <w:rPr>
                <w:rFonts w:cs="Arial"/>
                <w:b/>
              </w:rPr>
              <w:t>ЗАКОНА</w:t>
            </w:r>
          </w:p>
        </w:tc>
      </w:tr>
      <w:tr w:rsidR="00F6795B" w:rsidRPr="00F6795B" w:rsidTr="00103A95">
        <w:trPr>
          <w:jc w:val="center"/>
        </w:trPr>
        <w:tc>
          <w:tcPr>
            <w:tcW w:w="729" w:type="dxa"/>
            <w:vAlign w:val="center"/>
          </w:tcPr>
          <w:p w:rsidR="00FE4A70" w:rsidRPr="00051E2F" w:rsidRDefault="00051E2F" w:rsidP="00103A95">
            <w:pPr>
              <w:jc w:val="center"/>
              <w:rPr>
                <w:rFonts w:cs="Arial"/>
                <w:lang w:val="sr-Latn-RS"/>
              </w:rPr>
            </w:pPr>
            <w:r>
              <w:rPr>
                <w:rFonts w:cs="Arial"/>
                <w:lang w:val="sr-Latn-RS"/>
              </w:rPr>
              <w:t>5</w:t>
            </w:r>
          </w:p>
        </w:tc>
        <w:tc>
          <w:tcPr>
            <w:tcW w:w="8430" w:type="dxa"/>
          </w:tcPr>
          <w:p w:rsidR="00904816" w:rsidRPr="00F6795B" w:rsidRDefault="00904816" w:rsidP="00904816">
            <w:pPr>
              <w:autoSpaceDE w:val="0"/>
              <w:autoSpaceDN w:val="0"/>
              <w:adjustRightInd w:val="0"/>
              <w:rPr>
                <w:rFonts w:cs="Arial"/>
                <w:b/>
                <w:u w:val="single"/>
                <w:lang w:val="ru-RU"/>
              </w:rPr>
            </w:pPr>
            <w:r w:rsidRPr="00F6795B">
              <w:rPr>
                <w:rFonts w:cs="Arial"/>
                <w:b/>
                <w:u w:val="single"/>
                <w:lang w:val="ru-RU"/>
              </w:rPr>
              <w:t>Услов:</w:t>
            </w:r>
          </w:p>
          <w:p w:rsidR="00904816" w:rsidRPr="00F6795B" w:rsidRDefault="00904816" w:rsidP="00904816">
            <w:pPr>
              <w:autoSpaceDE w:val="0"/>
              <w:autoSpaceDN w:val="0"/>
              <w:adjustRightInd w:val="0"/>
              <w:rPr>
                <w:rFonts w:cs="Arial"/>
                <w:lang w:val="ru-RU"/>
              </w:rPr>
            </w:pPr>
            <w:r w:rsidRPr="00F6795B">
              <w:rPr>
                <w:rFonts w:cs="Arial"/>
                <w:lang w:val="ru-RU"/>
              </w:rPr>
              <w:t>Финансијски капацитет</w:t>
            </w:r>
          </w:p>
          <w:p w:rsidR="00904816" w:rsidRPr="00F6795B" w:rsidRDefault="00904816" w:rsidP="00904816">
            <w:pPr>
              <w:autoSpaceDE w:val="0"/>
              <w:autoSpaceDN w:val="0"/>
              <w:adjustRightInd w:val="0"/>
              <w:spacing w:before="0"/>
              <w:rPr>
                <w:rFonts w:cs="Arial"/>
                <w:i/>
                <w:lang w:val="ru-RU"/>
              </w:rPr>
            </w:pPr>
            <w:r w:rsidRPr="00F6795B">
              <w:rPr>
                <w:rFonts w:eastAsia="Calibri" w:cs="Arial"/>
              </w:rPr>
              <w:t>да у последњих  шест месеци пре дана објављивања позива за подношење понуда на Порталу јавних набавки није био неликвидан</w:t>
            </w:r>
          </w:p>
          <w:p w:rsidR="00904816" w:rsidRPr="00F6795B" w:rsidRDefault="00904816" w:rsidP="00904816">
            <w:pPr>
              <w:autoSpaceDE w:val="0"/>
              <w:autoSpaceDN w:val="0"/>
              <w:adjustRightInd w:val="0"/>
              <w:rPr>
                <w:rFonts w:cs="Arial"/>
                <w:i/>
                <w:lang w:val="sr-Cyrl-CS"/>
              </w:rPr>
            </w:pPr>
          </w:p>
          <w:p w:rsidR="00904816" w:rsidRPr="00F6795B" w:rsidRDefault="00904816" w:rsidP="00904816">
            <w:pPr>
              <w:autoSpaceDE w:val="0"/>
              <w:autoSpaceDN w:val="0"/>
              <w:adjustRightInd w:val="0"/>
              <w:rPr>
                <w:rFonts w:cs="Arial"/>
                <w:b/>
                <w:u w:val="single"/>
                <w:lang w:val="ru-RU"/>
              </w:rPr>
            </w:pPr>
            <w:r w:rsidRPr="00F6795B">
              <w:rPr>
                <w:rFonts w:cs="Arial"/>
                <w:b/>
                <w:u w:val="single"/>
                <w:lang w:val="ru-RU"/>
              </w:rPr>
              <w:t xml:space="preserve">Доказ: </w:t>
            </w:r>
          </w:p>
          <w:p w:rsidR="00904816" w:rsidRPr="00F6795B" w:rsidRDefault="00904816" w:rsidP="00904816">
            <w:pPr>
              <w:shd w:val="clear" w:color="auto" w:fill="FFFFFF"/>
              <w:tabs>
                <w:tab w:val="left" w:pos="192"/>
                <w:tab w:val="left" w:pos="328"/>
                <w:tab w:val="left" w:pos="680"/>
              </w:tabs>
              <w:ind w:right="68"/>
              <w:contextualSpacing/>
              <w:rPr>
                <w:rFonts w:eastAsia="Calibri" w:cs="Arial"/>
              </w:rPr>
            </w:pPr>
            <w:r w:rsidRPr="00F6795B">
              <w:rPr>
                <w:rFonts w:eastAsia="Calibri" w:cs="Arial"/>
                <w:lang w:val="ru-RU"/>
              </w:rPr>
              <w:t xml:space="preserve">1) </w:t>
            </w:r>
            <w:r w:rsidRPr="00F6795B">
              <w:rPr>
                <w:rFonts w:eastAsia="Calibri" w:cs="Arial"/>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rsidR="00904816" w:rsidRPr="00F6795B" w:rsidRDefault="00904816" w:rsidP="00904816">
            <w:pPr>
              <w:shd w:val="clear" w:color="auto" w:fill="FFFFFF"/>
              <w:tabs>
                <w:tab w:val="left" w:pos="192"/>
                <w:tab w:val="left" w:pos="328"/>
                <w:tab w:val="left" w:pos="680"/>
              </w:tabs>
              <w:ind w:right="68"/>
              <w:contextualSpacing/>
              <w:rPr>
                <w:rFonts w:eastAsia="Calibri" w:cs="Arial"/>
                <w:b/>
                <w:u w:val="single"/>
              </w:rPr>
            </w:pPr>
            <w:r w:rsidRPr="00F6795B">
              <w:rPr>
                <w:rFonts w:eastAsia="Calibri" w:cs="Arial"/>
                <w:b/>
              </w:rPr>
              <w:t xml:space="preserve"> </w:t>
            </w:r>
            <w:r w:rsidRPr="00F6795B">
              <w:rPr>
                <w:rFonts w:eastAsia="Calibri" w:cs="Arial"/>
              </w:rPr>
              <w:t>или</w:t>
            </w:r>
          </w:p>
          <w:p w:rsidR="00FE4A70" w:rsidRPr="00F6795B" w:rsidRDefault="00904816" w:rsidP="00904816">
            <w:pPr>
              <w:autoSpaceDE w:val="0"/>
              <w:autoSpaceDN w:val="0"/>
              <w:adjustRightInd w:val="0"/>
              <w:spacing w:before="0"/>
              <w:rPr>
                <w:rFonts w:eastAsia="Calibri" w:cs="Arial"/>
              </w:rPr>
            </w:pPr>
            <w:r w:rsidRPr="00F6795B">
              <w:rPr>
                <w:rFonts w:eastAsia="Calibri" w:cs="Arial"/>
              </w:rPr>
              <w:t xml:space="preserve">2) </w:t>
            </w:r>
            <w:r w:rsidRPr="00F6795B">
              <w:rPr>
                <w:rFonts w:eastAsia="Calibri" w:cs="Arial"/>
                <w:lang w:val="ru-RU"/>
              </w:rPr>
              <w:t xml:space="preserve">Извештај о бонитету за јавне набавке </w:t>
            </w:r>
            <w:r w:rsidRPr="00F6795B">
              <w:rPr>
                <w:rFonts w:eastAsia="Calibri" w:cs="Arial"/>
              </w:rPr>
              <w:t xml:space="preserve">БОН ЈН који издаје </w:t>
            </w:r>
            <w:r w:rsidRPr="00F6795B">
              <w:rPr>
                <w:rFonts w:eastAsia="Calibri" w:cs="Arial"/>
                <w:lang w:val="ru-RU"/>
              </w:rPr>
              <w:t>Агенција за привредне регистре</w:t>
            </w:r>
            <w:r w:rsidRPr="00F6795B">
              <w:rPr>
                <w:rFonts w:eastAsia="Calibri" w:cs="Arial"/>
              </w:rPr>
              <w:t xml:space="preserve">, уколико БОН ЈН садржи податке о ликвидности за последњих шест месеци пре дана објављивања позива за подношење понуда на Порталу јавних набавки </w:t>
            </w:r>
          </w:p>
        </w:tc>
      </w:tr>
      <w:tr w:rsidR="00F6795B" w:rsidRPr="00F6795B" w:rsidTr="00103A95">
        <w:trPr>
          <w:jc w:val="center"/>
        </w:trPr>
        <w:tc>
          <w:tcPr>
            <w:tcW w:w="729" w:type="dxa"/>
            <w:vAlign w:val="center"/>
          </w:tcPr>
          <w:p w:rsidR="00FE4A70" w:rsidRPr="00051E2F" w:rsidRDefault="00051E2F" w:rsidP="00103A95">
            <w:pPr>
              <w:jc w:val="center"/>
              <w:rPr>
                <w:rFonts w:cs="Arial"/>
                <w:lang w:val="sr-Latn-RS"/>
              </w:rPr>
            </w:pPr>
            <w:r>
              <w:rPr>
                <w:rFonts w:cs="Arial"/>
                <w:lang w:val="sr-Latn-RS"/>
              </w:rPr>
              <w:t>6</w:t>
            </w:r>
          </w:p>
        </w:tc>
        <w:tc>
          <w:tcPr>
            <w:tcW w:w="8430" w:type="dxa"/>
          </w:tcPr>
          <w:p w:rsidR="00FE4A70" w:rsidRPr="001F1056" w:rsidRDefault="00FE4A70" w:rsidP="00103A95">
            <w:pPr>
              <w:autoSpaceDE w:val="0"/>
              <w:autoSpaceDN w:val="0"/>
              <w:adjustRightInd w:val="0"/>
              <w:rPr>
                <w:rFonts w:cs="Arial"/>
                <w:b/>
                <w:lang w:val="ru-RU"/>
              </w:rPr>
            </w:pPr>
            <w:r w:rsidRPr="001F1056">
              <w:rPr>
                <w:rFonts w:cs="Arial"/>
                <w:b/>
                <w:u w:val="single"/>
                <w:lang w:val="ru-RU"/>
              </w:rPr>
              <w:t>Услов:</w:t>
            </w:r>
          </w:p>
          <w:p w:rsidR="00FE4A70" w:rsidRPr="001F1056" w:rsidRDefault="00FE4A70" w:rsidP="00103A95">
            <w:pPr>
              <w:autoSpaceDE w:val="0"/>
              <w:autoSpaceDN w:val="0"/>
              <w:adjustRightInd w:val="0"/>
              <w:rPr>
                <w:rFonts w:cs="Arial"/>
                <w:lang w:val="ru-RU"/>
              </w:rPr>
            </w:pPr>
            <w:r w:rsidRPr="001F1056">
              <w:rPr>
                <w:rFonts w:cs="Arial"/>
                <w:lang w:val="ru-RU"/>
              </w:rPr>
              <w:t>Пословни капацитет</w:t>
            </w:r>
          </w:p>
          <w:p w:rsidR="00FE4A70" w:rsidRPr="001F1056" w:rsidRDefault="00E77146" w:rsidP="00103A95">
            <w:pPr>
              <w:autoSpaceDE w:val="0"/>
              <w:autoSpaceDN w:val="0"/>
              <w:adjustRightInd w:val="0"/>
              <w:spacing w:before="0"/>
              <w:rPr>
                <w:rFonts w:cs="Arial"/>
                <w:lang w:val="ru-RU"/>
              </w:rPr>
            </w:pPr>
            <w:r w:rsidRPr="001F1056">
              <w:rPr>
                <w:rFonts w:cs="Arial"/>
                <w:lang w:val="ru-RU"/>
              </w:rPr>
              <w:t xml:space="preserve">1. </w:t>
            </w:r>
            <w:r w:rsidR="00FE4A70" w:rsidRPr="001F1056">
              <w:rPr>
                <w:rFonts w:cs="Arial"/>
                <w:lang w:val="ru-RU"/>
              </w:rPr>
              <w:t xml:space="preserve">Понуђач располаже неопходним </w:t>
            </w:r>
            <w:r w:rsidR="00FE4A70" w:rsidRPr="001F1056">
              <w:rPr>
                <w:rFonts w:cs="Arial"/>
                <w:b/>
                <w:lang w:val="ru-RU"/>
              </w:rPr>
              <w:t>пословним капацитетом</w:t>
            </w:r>
            <w:r w:rsidR="00FE4A70" w:rsidRPr="001F1056">
              <w:rPr>
                <w:rFonts w:cs="Arial"/>
                <w:lang w:val="ru-RU"/>
              </w:rPr>
              <w:t xml:space="preserve"> ако:</w:t>
            </w:r>
          </w:p>
          <w:p w:rsidR="007B1267" w:rsidRPr="001F55C0" w:rsidRDefault="0035674A" w:rsidP="00291291">
            <w:pPr>
              <w:numPr>
                <w:ilvl w:val="0"/>
                <w:numId w:val="36"/>
              </w:numPr>
              <w:spacing w:before="0"/>
              <w:rPr>
                <w:rFonts w:cs="Arial"/>
                <w:lang w:val="sr-Cyrl-CS" w:eastAsia="sr-Latn-CS"/>
              </w:rPr>
            </w:pPr>
            <w:r>
              <w:rPr>
                <w:rFonts w:cs="Arial"/>
                <w:i/>
                <w:lang w:val="sr-Cyrl-RS"/>
              </w:rPr>
              <w:t xml:space="preserve">       </w:t>
            </w:r>
            <w:r w:rsidR="00FD57AC" w:rsidRPr="00A210D7">
              <w:rPr>
                <w:rFonts w:eastAsia="Calibri" w:cs="Arial"/>
                <w:lang w:val="ru-RU"/>
              </w:rPr>
              <w:t xml:space="preserve">да </w:t>
            </w:r>
            <w:r w:rsidR="00FD57AC" w:rsidRPr="00A210D7">
              <w:rPr>
                <w:rFonts w:eastAsia="Calibri" w:cs="Arial"/>
                <w:lang w:val="sr-Latn-RS"/>
              </w:rPr>
              <w:t xml:space="preserve">je </w:t>
            </w:r>
            <w:r w:rsidR="00FD57AC" w:rsidRPr="00A210D7">
              <w:rPr>
                <w:rFonts w:eastAsia="Calibri" w:cs="Arial"/>
                <w:lang w:val="sr-Cyrl-RS"/>
              </w:rPr>
              <w:t xml:space="preserve">у претходних </w:t>
            </w:r>
            <w:r w:rsidR="00FD57AC" w:rsidRPr="00A210D7">
              <w:rPr>
                <w:rFonts w:eastAsia="Calibri" w:cs="Arial"/>
                <w:lang w:val="sr-Latn-RS"/>
              </w:rPr>
              <w:t>5</w:t>
            </w:r>
            <w:r w:rsidR="00FD57AC">
              <w:rPr>
                <w:rFonts w:eastAsia="Calibri" w:cs="Arial"/>
                <w:lang w:val="sr-Cyrl-RS"/>
              </w:rPr>
              <w:t xml:space="preserve"> година</w:t>
            </w:r>
            <w:r w:rsidR="007B1267" w:rsidRPr="001F55C0">
              <w:rPr>
                <w:rFonts w:eastAsia="Calibri" w:cs="Arial"/>
                <w:lang w:val="sr-Cyrl-RS" w:eastAsia="sr-Latn-CS"/>
              </w:rPr>
              <w:t>, рачунајући од дана објављивања позива за подношење понуда на Порталу јавних набавки,</w:t>
            </w:r>
            <w:r w:rsidR="007B1267" w:rsidRPr="001F55C0">
              <w:rPr>
                <w:rFonts w:cs="Arial"/>
                <w:lang w:val="sr-Cyrl-RS" w:eastAsia="sr-Latn-CS"/>
              </w:rPr>
              <w:t xml:space="preserve"> у уговореном року, обиму и квалитету</w:t>
            </w:r>
            <w:r w:rsidR="007B1267" w:rsidRPr="001F55C0">
              <w:rPr>
                <w:rFonts w:eastAsia="Calibri" w:cs="Arial"/>
                <w:lang w:val="sr-Latn-RS" w:eastAsia="sr-Latn-CS"/>
              </w:rPr>
              <w:t xml:space="preserve"> </w:t>
            </w:r>
            <w:bookmarkStart w:id="24" w:name="_GoBack"/>
            <w:bookmarkEnd w:id="24"/>
            <w:r w:rsidR="00FD57AC" w:rsidRPr="00A210D7">
              <w:rPr>
                <w:rFonts w:eastAsia="Calibri" w:cs="Arial"/>
                <w:lang w:val="ru-RU"/>
              </w:rPr>
              <w:t xml:space="preserve">пружио услуге које се односе на послове </w:t>
            </w:r>
            <w:r w:rsidR="000B09AF">
              <w:rPr>
                <w:rFonts w:eastAsia="Calibri" w:cs="Arial"/>
                <w:lang w:val="ru-RU"/>
              </w:rPr>
              <w:t>Пројектовање, испоруке и уградње</w:t>
            </w:r>
            <w:r w:rsidR="000B09AF" w:rsidRPr="00A210D7">
              <w:rPr>
                <w:rFonts w:eastAsia="Calibri" w:cs="Arial"/>
                <w:lang w:val="ru-RU"/>
              </w:rPr>
              <w:t xml:space="preserve"> на системима </w:t>
            </w:r>
            <w:r w:rsidR="000B09AF">
              <w:rPr>
                <w:rFonts w:eastAsia="Calibri" w:cs="Arial"/>
                <w:lang w:val="ru-RU"/>
              </w:rPr>
              <w:t>за пнеуматски транспорт пепела</w:t>
            </w:r>
            <w:r w:rsidR="000B09AF" w:rsidRPr="00A210D7">
              <w:rPr>
                <w:rFonts w:eastAsia="Calibri" w:cs="Arial"/>
                <w:lang w:val="ru-RU"/>
              </w:rPr>
              <w:t xml:space="preserve"> (транспорт чврстих материјала цевима) у термоелектранама снаге веће од </w:t>
            </w:r>
            <w:r w:rsidR="000B09AF">
              <w:rPr>
                <w:rFonts w:eastAsia="Calibri" w:cs="Arial"/>
                <w:lang w:val="ru-RU"/>
              </w:rPr>
              <w:t>100</w:t>
            </w:r>
            <w:r w:rsidR="000B09AF" w:rsidRPr="00A210D7">
              <w:rPr>
                <w:rFonts w:eastAsia="Calibri" w:cs="Arial"/>
                <w:lang w:val="ru-RU"/>
              </w:rPr>
              <w:t xml:space="preserve"> М</w:t>
            </w:r>
            <w:r w:rsidR="000B09AF" w:rsidRPr="00A210D7">
              <w:rPr>
                <w:rFonts w:eastAsia="Calibri" w:cs="Arial"/>
              </w:rPr>
              <w:t>W</w:t>
            </w:r>
            <w:r w:rsidR="000B09AF" w:rsidRPr="00A210D7">
              <w:rPr>
                <w:rFonts w:eastAsia="Calibri" w:cs="Arial"/>
                <w:lang w:val="ru-RU"/>
              </w:rPr>
              <w:t xml:space="preserve"> </w:t>
            </w:r>
            <w:r w:rsidR="000B09AF" w:rsidRPr="00A210D7">
              <w:rPr>
                <w:rFonts w:eastAsia="Calibri" w:cs="Arial"/>
              </w:rPr>
              <w:t>I</w:t>
            </w:r>
            <w:r w:rsidR="007B1267" w:rsidRPr="001F55C0">
              <w:rPr>
                <w:rFonts w:eastAsia="Calibri" w:cs="Arial"/>
                <w:lang w:val="sr-Cyrl-RS" w:eastAsia="sr-Latn-CS"/>
              </w:rPr>
              <w:t>,</w:t>
            </w:r>
            <w:r w:rsidR="007B1267" w:rsidRPr="001F55C0">
              <w:rPr>
                <w:rFonts w:cs="Arial"/>
                <w:lang w:val="sr-Cyrl-CS" w:eastAsia="sr-Latn-CS"/>
              </w:rPr>
              <w:t xml:space="preserve"> у укупном износу најмање </w:t>
            </w:r>
            <w:r w:rsidR="007B1267">
              <w:rPr>
                <w:rFonts w:cs="Arial"/>
                <w:lang w:val="sr-Cyrl-CS" w:eastAsia="sr-Latn-CS"/>
              </w:rPr>
              <w:t>5</w:t>
            </w:r>
            <w:r w:rsidR="007B1267" w:rsidRPr="001F55C0">
              <w:rPr>
                <w:rFonts w:cs="Arial"/>
                <w:lang w:val="sr-Cyrl-CS" w:eastAsia="sr-Latn-CS"/>
              </w:rPr>
              <w:t xml:space="preserve">.000.000,00 динара без ПДВ-а </w:t>
            </w:r>
            <w:r w:rsidR="007B1267" w:rsidRPr="001F55C0">
              <w:rPr>
                <w:rFonts w:eastAsia="Calibri" w:cs="Arial"/>
                <w:lang w:val="ru-RU"/>
              </w:rPr>
              <w:t>(</w:t>
            </w:r>
            <w:r w:rsidR="007B1267" w:rsidRPr="001F55C0">
              <w:rPr>
                <w:rFonts w:eastAsia="Calibri" w:cs="Arial"/>
                <w:lang w:val="sr-Cyrl-RS"/>
              </w:rPr>
              <w:t>тражи се вредност пружених услуга, а не вредност закљученог уговора</w:t>
            </w:r>
            <w:r w:rsidR="007B1267" w:rsidRPr="001F55C0">
              <w:rPr>
                <w:rFonts w:eastAsia="Calibri" w:cs="Arial"/>
                <w:lang w:val="ru-RU"/>
              </w:rPr>
              <w:t>)</w:t>
            </w:r>
          </w:p>
          <w:p w:rsidR="00FE6B8D" w:rsidRPr="001F1056" w:rsidRDefault="00FE6B8D" w:rsidP="00594968">
            <w:pPr>
              <w:pStyle w:val="CommentText"/>
              <w:spacing w:before="0"/>
              <w:rPr>
                <w:rFonts w:cs="Arial"/>
                <w:sz w:val="22"/>
                <w:szCs w:val="22"/>
              </w:rPr>
            </w:pPr>
          </w:p>
          <w:p w:rsidR="00FE4A70" w:rsidRPr="001F1056" w:rsidRDefault="00A40359" w:rsidP="00103A95">
            <w:pPr>
              <w:pStyle w:val="CommentText"/>
              <w:spacing w:before="0"/>
              <w:rPr>
                <w:rFonts w:eastAsia="Calibri" w:cs="Arial"/>
                <w:sz w:val="24"/>
                <w:szCs w:val="22"/>
                <w:lang w:val="ru-RU" w:eastAsia="en-US"/>
              </w:rPr>
            </w:pPr>
            <w:r w:rsidRPr="001F1056">
              <w:rPr>
                <w:rFonts w:cs="Arial"/>
                <w:b/>
                <w:sz w:val="22"/>
                <w:u w:val="single"/>
              </w:rPr>
              <w:t>Доказ:</w:t>
            </w:r>
          </w:p>
          <w:p w:rsidR="00FE4A70" w:rsidRPr="001F1056" w:rsidRDefault="00FE4A70" w:rsidP="00103A95">
            <w:pPr>
              <w:autoSpaceDE w:val="0"/>
              <w:autoSpaceDN w:val="0"/>
              <w:adjustRightInd w:val="0"/>
              <w:spacing w:before="0"/>
              <w:ind w:left="279" w:hanging="220"/>
              <w:rPr>
                <w:rFonts w:cs="Arial"/>
                <w:lang w:val="sr-Cyrl-CS"/>
              </w:rPr>
            </w:pPr>
            <w:r w:rsidRPr="001F1056">
              <w:rPr>
                <w:rFonts w:cs="Arial"/>
                <w:lang w:val="ru-RU"/>
              </w:rPr>
              <w:t xml:space="preserve">- </w:t>
            </w:r>
            <w:r w:rsidRPr="001F1056">
              <w:rPr>
                <w:rFonts w:cs="Arial"/>
                <w:lang w:val="sr-Cyrl-CS"/>
              </w:rPr>
              <w:t xml:space="preserve"> </w:t>
            </w:r>
            <w:r w:rsidRPr="001F1056">
              <w:rPr>
                <w:rFonts w:cs="Arial"/>
                <w:lang w:val="ru-RU"/>
              </w:rPr>
              <w:t xml:space="preserve">Списак извршених услуга – стручне </w:t>
            </w:r>
            <w:r w:rsidRPr="001F1056">
              <w:rPr>
                <w:rFonts w:cs="Arial"/>
                <w:lang w:val="sr-Cyrl-CS"/>
              </w:rPr>
              <w:t xml:space="preserve">референце:  </w:t>
            </w:r>
            <w:r w:rsidRPr="001F1056">
              <w:rPr>
                <w:rFonts w:eastAsia="Calibri" w:cs="Arial"/>
              </w:rPr>
              <w:t xml:space="preserve">попуњен, потписан и оверен образац бр. </w:t>
            </w:r>
            <w:r w:rsidR="00904816" w:rsidRPr="001F1056">
              <w:rPr>
                <w:rFonts w:eastAsia="Calibri" w:cs="Arial"/>
              </w:rPr>
              <w:t xml:space="preserve">5 </w:t>
            </w:r>
            <w:r w:rsidRPr="001F1056">
              <w:rPr>
                <w:rFonts w:eastAsia="Calibri" w:cs="Arial"/>
              </w:rPr>
              <w:t xml:space="preserve">из конкурсне документације,   </w:t>
            </w:r>
          </w:p>
          <w:p w:rsidR="00FE4A70" w:rsidRPr="001F1056" w:rsidRDefault="00FE4A70" w:rsidP="00F044FF">
            <w:pPr>
              <w:autoSpaceDE w:val="0"/>
              <w:autoSpaceDN w:val="0"/>
              <w:adjustRightInd w:val="0"/>
              <w:spacing w:before="0"/>
              <w:ind w:left="279" w:hanging="220"/>
              <w:rPr>
                <w:rFonts w:eastAsia="Calibri" w:cs="Arial"/>
              </w:rPr>
            </w:pPr>
            <w:r w:rsidRPr="001F1056">
              <w:rPr>
                <w:rFonts w:cs="Arial"/>
                <w:lang w:val="ru-RU"/>
              </w:rPr>
              <w:t>-</w:t>
            </w:r>
            <w:r w:rsidRPr="001F1056">
              <w:rPr>
                <w:rFonts w:cs="Arial"/>
                <w:lang w:val="sr-Cyrl-CS"/>
              </w:rPr>
              <w:t xml:space="preserve">  </w:t>
            </w:r>
            <w:r w:rsidRPr="001F1056">
              <w:rPr>
                <w:rFonts w:eastAsia="Calibri" w:cs="Arial"/>
              </w:rPr>
              <w:t>Потврде о референтним набавкама - попуњен, потписан и оверен печатом наручилаца</w:t>
            </w:r>
            <w:r w:rsidRPr="001F1056">
              <w:rPr>
                <w:rFonts w:cs="Arial"/>
              </w:rPr>
              <w:t xml:space="preserve">/корисника услуга </w:t>
            </w:r>
            <w:r w:rsidRPr="001F1056">
              <w:rPr>
                <w:rFonts w:eastAsia="Calibri" w:cs="Arial"/>
              </w:rPr>
              <w:t xml:space="preserve"> образац бр. </w:t>
            </w:r>
            <w:r w:rsidR="00904816" w:rsidRPr="001F1056">
              <w:rPr>
                <w:rFonts w:eastAsia="Calibri" w:cs="Arial"/>
              </w:rPr>
              <w:t>6</w:t>
            </w:r>
            <w:r w:rsidRPr="001F1056">
              <w:rPr>
                <w:rFonts w:eastAsia="Calibri" w:cs="Arial"/>
              </w:rPr>
              <w:t xml:space="preserve"> из конкурсне документације (или други образац потврде о референцама који садржи све податке неопходне за</w:t>
            </w:r>
            <w:r w:rsidR="005D2026" w:rsidRPr="001F1056">
              <w:rPr>
                <w:rFonts w:eastAsia="Calibri" w:cs="Arial"/>
              </w:rPr>
              <w:t xml:space="preserve"> оцену испуњености овог услова)</w:t>
            </w:r>
          </w:p>
          <w:p w:rsidR="00F044FF" w:rsidRPr="001F1056" w:rsidRDefault="00FD57AC" w:rsidP="00FD57AC">
            <w:pPr>
              <w:pStyle w:val="CommentText"/>
              <w:spacing w:before="0"/>
              <w:rPr>
                <w:rFonts w:eastAsia="Calibri" w:cs="Arial"/>
              </w:rPr>
            </w:pPr>
            <w:r w:rsidRPr="001F1056">
              <w:rPr>
                <w:rFonts w:eastAsia="Calibri" w:cs="Arial"/>
              </w:rPr>
              <w:t xml:space="preserve"> </w:t>
            </w:r>
          </w:p>
        </w:tc>
      </w:tr>
      <w:tr w:rsidR="00F6795B" w:rsidRPr="00F6795B" w:rsidTr="00103A95">
        <w:trPr>
          <w:jc w:val="center"/>
        </w:trPr>
        <w:tc>
          <w:tcPr>
            <w:tcW w:w="729" w:type="dxa"/>
            <w:vAlign w:val="center"/>
          </w:tcPr>
          <w:p w:rsidR="005530DB" w:rsidRPr="00051E2F" w:rsidRDefault="00051E2F" w:rsidP="005530DB">
            <w:pPr>
              <w:jc w:val="center"/>
              <w:rPr>
                <w:rFonts w:cs="Arial"/>
                <w:lang w:val="sr-Latn-RS"/>
              </w:rPr>
            </w:pPr>
            <w:r>
              <w:rPr>
                <w:rFonts w:cs="Arial"/>
                <w:lang w:val="sr-Latn-RS"/>
              </w:rPr>
              <w:lastRenderedPageBreak/>
              <w:t>7</w:t>
            </w:r>
          </w:p>
        </w:tc>
        <w:tc>
          <w:tcPr>
            <w:tcW w:w="8430" w:type="dxa"/>
          </w:tcPr>
          <w:p w:rsidR="005530DB" w:rsidRPr="009316E9" w:rsidRDefault="005530DB" w:rsidP="005530DB">
            <w:pPr>
              <w:autoSpaceDE w:val="0"/>
              <w:autoSpaceDN w:val="0"/>
              <w:adjustRightInd w:val="0"/>
              <w:rPr>
                <w:rFonts w:cs="Arial"/>
                <w:b/>
                <w:u w:val="single"/>
                <w:lang w:val="ru-RU"/>
              </w:rPr>
            </w:pPr>
          </w:p>
          <w:p w:rsidR="005530DB" w:rsidRPr="009316E9" w:rsidRDefault="005530DB" w:rsidP="005530DB">
            <w:pPr>
              <w:autoSpaceDE w:val="0"/>
              <w:autoSpaceDN w:val="0"/>
              <w:adjustRightInd w:val="0"/>
              <w:rPr>
                <w:rFonts w:cs="Arial"/>
                <w:b/>
                <w:u w:val="single"/>
                <w:lang w:val="ru-RU"/>
              </w:rPr>
            </w:pPr>
            <w:r w:rsidRPr="009316E9">
              <w:rPr>
                <w:rFonts w:cs="Arial"/>
                <w:b/>
                <w:u w:val="single"/>
                <w:lang w:val="ru-RU"/>
              </w:rPr>
              <w:t>Услов:</w:t>
            </w:r>
          </w:p>
          <w:p w:rsidR="005530DB" w:rsidRPr="009316E9" w:rsidRDefault="005530DB" w:rsidP="005530DB">
            <w:pPr>
              <w:rPr>
                <w:rFonts w:cs="Arial"/>
                <w:b/>
                <w:sz w:val="24"/>
                <w:szCs w:val="24"/>
                <w:lang w:val="sr-Cyrl-CS"/>
              </w:rPr>
            </w:pPr>
            <w:r w:rsidRPr="009316E9">
              <w:rPr>
                <w:rFonts w:cs="Arial"/>
                <w:lang w:val="ru-RU"/>
              </w:rPr>
              <w:t xml:space="preserve">Кадровски </w:t>
            </w:r>
            <w:r w:rsidR="00A40359" w:rsidRPr="009316E9">
              <w:rPr>
                <w:rFonts w:cs="Arial"/>
                <w:lang w:val="ru-RU"/>
              </w:rPr>
              <w:t>капацитет</w:t>
            </w:r>
          </w:p>
          <w:p w:rsidR="005530DB" w:rsidRPr="009316E9" w:rsidRDefault="005530DB" w:rsidP="005530DB">
            <w:pPr>
              <w:autoSpaceDE w:val="0"/>
              <w:autoSpaceDN w:val="0"/>
              <w:adjustRightInd w:val="0"/>
              <w:spacing w:before="0"/>
              <w:rPr>
                <w:rFonts w:cs="Arial"/>
                <w:lang w:val="sr-Cyrl-CS"/>
              </w:rPr>
            </w:pPr>
            <w:r w:rsidRPr="009316E9">
              <w:rPr>
                <w:rFonts w:cs="Arial"/>
                <w:lang w:val="ru-RU"/>
              </w:rPr>
              <w:t xml:space="preserve">Понуђач располаже довољним кадровским капацитетом ако, </w:t>
            </w:r>
            <w:r w:rsidRPr="009316E9">
              <w:rPr>
                <w:rFonts w:cs="Arial"/>
                <w:lang w:val="sr-Cyrl-CS"/>
              </w:rPr>
              <w:t>на дан подношења понуде има у радном односу или ангажована по неком другом облику ангажовања ван радног односа, предвиђеног члановима 197-202 Закона о раду, следећа потребна лица:</w:t>
            </w:r>
          </w:p>
          <w:p w:rsidR="0035674A" w:rsidRPr="00816E9A" w:rsidRDefault="0035674A" w:rsidP="0035674A">
            <w:pPr>
              <w:spacing w:before="0"/>
              <w:jc w:val="left"/>
              <w:rPr>
                <w:rFonts w:cs="Arial"/>
                <w:lang w:val="sr-Cyrl-CS"/>
              </w:rPr>
            </w:pPr>
          </w:p>
          <w:p w:rsidR="00FD57AC" w:rsidRDefault="007B1267" w:rsidP="00FD57AC">
            <w:pPr>
              <w:numPr>
                <w:ilvl w:val="0"/>
                <w:numId w:val="13"/>
              </w:numPr>
              <w:snapToGrid w:val="0"/>
              <w:rPr>
                <w:rFonts w:eastAsia="Calibri" w:cs="Arial"/>
                <w:lang w:val="ru-RU"/>
              </w:rPr>
            </w:pPr>
            <w:r w:rsidRPr="00FF232D">
              <w:rPr>
                <w:rFonts w:cs="Arial"/>
                <w:lang w:val="sr-Cyrl-CS"/>
              </w:rPr>
              <w:t xml:space="preserve">најмање </w:t>
            </w:r>
            <w:r w:rsidR="00FD57AC" w:rsidRPr="00A210D7">
              <w:rPr>
                <w:rFonts w:eastAsia="Calibri" w:cs="Arial"/>
                <w:lang w:val="ru-RU"/>
              </w:rPr>
              <w:t>1 дипломирани машински инжењер са поседовањем лиценце бр. 330 (Одговорни пројектант термотехнике, термоенергетике, процесне и гасне технике)</w:t>
            </w:r>
          </w:p>
          <w:p w:rsidR="00FD57AC" w:rsidRPr="00A210D7" w:rsidRDefault="00FD57AC" w:rsidP="00FD57AC">
            <w:pPr>
              <w:numPr>
                <w:ilvl w:val="0"/>
                <w:numId w:val="13"/>
              </w:numPr>
              <w:autoSpaceDE w:val="0"/>
              <w:autoSpaceDN w:val="0"/>
              <w:adjustRightInd w:val="0"/>
              <w:spacing w:before="0"/>
              <w:jc w:val="left"/>
              <w:rPr>
                <w:rFonts w:cs="Arial"/>
                <w:lang w:val="sr-Cyrl-CS"/>
              </w:rPr>
            </w:pPr>
            <w:r w:rsidRPr="00A210D7">
              <w:rPr>
                <w:rFonts w:cs="Arial"/>
                <w:lang w:val="sr-Cyrl-CS"/>
              </w:rPr>
              <w:t xml:space="preserve">   </w:t>
            </w:r>
            <w:r>
              <w:rPr>
                <w:rFonts w:cs="Arial"/>
                <w:lang w:val="sr-Cyrl-CS"/>
              </w:rPr>
              <w:t xml:space="preserve">најмање </w:t>
            </w:r>
            <w:r w:rsidRPr="00A210D7">
              <w:rPr>
                <w:rFonts w:cs="Arial"/>
                <w:lang w:val="sr-Cyrl-CS"/>
              </w:rPr>
              <w:t>4 машинских бравара (</w:t>
            </w:r>
            <w:r w:rsidRPr="00A210D7">
              <w:rPr>
                <w:rFonts w:cs="Arial"/>
              </w:rPr>
              <w:t xml:space="preserve">III </w:t>
            </w:r>
            <w:r w:rsidRPr="00A210D7">
              <w:rPr>
                <w:rFonts w:cs="Arial"/>
                <w:lang w:val="sr-Cyrl-CS"/>
              </w:rPr>
              <w:t xml:space="preserve">или </w:t>
            </w:r>
            <w:r w:rsidRPr="00A210D7">
              <w:rPr>
                <w:rFonts w:cs="Arial"/>
              </w:rPr>
              <w:t>IV</w:t>
            </w:r>
            <w:r w:rsidRPr="00A210D7">
              <w:rPr>
                <w:rFonts w:cs="Arial"/>
                <w:lang w:val="sr-Cyrl-CS"/>
              </w:rPr>
              <w:t xml:space="preserve"> степен),</w:t>
            </w:r>
          </w:p>
          <w:p w:rsidR="00FD57AC" w:rsidRPr="00A210D7" w:rsidRDefault="00FD57AC" w:rsidP="00FD57AC">
            <w:pPr>
              <w:numPr>
                <w:ilvl w:val="0"/>
                <w:numId w:val="13"/>
              </w:numPr>
              <w:autoSpaceDE w:val="0"/>
              <w:autoSpaceDN w:val="0"/>
              <w:adjustRightInd w:val="0"/>
              <w:spacing w:before="0"/>
              <w:jc w:val="left"/>
              <w:rPr>
                <w:rFonts w:cs="Arial"/>
                <w:lang w:val="sr-Cyrl-CS"/>
              </w:rPr>
            </w:pPr>
            <w:r w:rsidRPr="00A210D7">
              <w:rPr>
                <w:rFonts w:cs="Arial"/>
                <w:lang w:val="sr-Cyrl-CS"/>
              </w:rPr>
              <w:t xml:space="preserve">   </w:t>
            </w:r>
            <w:r>
              <w:rPr>
                <w:rFonts w:cs="Arial"/>
                <w:lang w:val="sr-Cyrl-CS"/>
              </w:rPr>
              <w:t xml:space="preserve">Најмање </w:t>
            </w:r>
            <w:r w:rsidRPr="00A210D7">
              <w:rPr>
                <w:rFonts w:cs="Arial"/>
                <w:lang w:val="sr-Cyrl-CS"/>
              </w:rPr>
              <w:t>2 РЕЛ (111) заваривача</w:t>
            </w:r>
          </w:p>
          <w:p w:rsidR="005530DB" w:rsidRPr="009316E9" w:rsidRDefault="005530DB" w:rsidP="0035674A">
            <w:pPr>
              <w:autoSpaceDE w:val="0"/>
              <w:autoSpaceDN w:val="0"/>
              <w:adjustRightInd w:val="0"/>
              <w:spacing w:before="0"/>
              <w:ind w:left="360"/>
              <w:rPr>
                <w:rFonts w:cs="Arial"/>
                <w:b/>
                <w:u w:val="single"/>
              </w:rPr>
            </w:pPr>
            <w:r w:rsidRPr="009316E9">
              <w:rPr>
                <w:rFonts w:cs="Arial"/>
                <w:b/>
                <w:u w:val="single"/>
              </w:rPr>
              <w:t xml:space="preserve">Доказ: </w:t>
            </w:r>
          </w:p>
          <w:p w:rsidR="005530DB" w:rsidRPr="009316E9" w:rsidRDefault="005530DB" w:rsidP="00FD57AC">
            <w:pPr>
              <w:numPr>
                <w:ilvl w:val="0"/>
                <w:numId w:val="13"/>
              </w:numPr>
              <w:autoSpaceDE w:val="0"/>
              <w:autoSpaceDN w:val="0"/>
              <w:adjustRightInd w:val="0"/>
              <w:spacing w:before="0"/>
              <w:rPr>
                <w:rFonts w:cs="Arial"/>
                <w:lang w:val="ru-RU"/>
              </w:rPr>
            </w:pPr>
            <w:r w:rsidRPr="009316E9">
              <w:rPr>
                <w:rFonts w:cs="Arial"/>
                <w:lang w:val="ru-RU"/>
              </w:rPr>
              <w:t xml:space="preserve">Изјава понуђача о кадровском капацитету </w:t>
            </w:r>
            <w:r w:rsidRPr="009316E9">
              <w:rPr>
                <w:rFonts w:cs="Arial"/>
                <w:lang w:val="sr-Cyrl-CS"/>
              </w:rPr>
              <w:t>– попуњен, потписан и оверен</w:t>
            </w:r>
            <w:r w:rsidR="00AC2E6B">
              <w:rPr>
                <w:rFonts w:cs="Arial"/>
                <w:lang w:val="sr-Cyrl-CS"/>
              </w:rPr>
              <w:t xml:space="preserve"> </w:t>
            </w:r>
            <w:r w:rsidRPr="009316E9">
              <w:rPr>
                <w:rFonts w:cs="Arial"/>
                <w:lang w:val="ru-RU"/>
              </w:rPr>
              <w:t>Образац бр.</w:t>
            </w:r>
            <w:r w:rsidR="00F103F9" w:rsidRPr="009316E9">
              <w:rPr>
                <w:rFonts w:cs="Arial"/>
              </w:rPr>
              <w:t>7</w:t>
            </w:r>
            <w:r w:rsidR="00AC2E6B">
              <w:rPr>
                <w:rFonts w:cs="Arial"/>
              </w:rPr>
              <w:t xml:space="preserve"> </w:t>
            </w:r>
            <w:r w:rsidRPr="009316E9">
              <w:rPr>
                <w:rFonts w:cs="Arial"/>
                <w:lang w:val="sr-Cyrl-CS"/>
              </w:rPr>
              <w:t>из конскурсне документације,</w:t>
            </w:r>
          </w:p>
          <w:p w:rsidR="005530DB" w:rsidRPr="009316E9" w:rsidRDefault="005530DB" w:rsidP="00FD57AC">
            <w:pPr>
              <w:numPr>
                <w:ilvl w:val="0"/>
                <w:numId w:val="13"/>
              </w:numPr>
              <w:autoSpaceDE w:val="0"/>
              <w:autoSpaceDN w:val="0"/>
              <w:adjustRightInd w:val="0"/>
              <w:spacing w:before="0"/>
              <w:rPr>
                <w:rFonts w:cs="Arial"/>
                <w:lang w:val="ru-RU"/>
              </w:rPr>
            </w:pPr>
            <w:r w:rsidRPr="009316E9">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Pr="009316E9">
              <w:rPr>
                <w:rFonts w:cs="Arial"/>
                <w:lang w:val="sr-Cyrl-CS"/>
              </w:rPr>
              <w:t>Изјави о кадровском капацитету понуђача,</w:t>
            </w:r>
            <w:r w:rsidRPr="009316E9">
              <w:rPr>
                <w:rFonts w:cs="Arial"/>
                <w:lang w:val="ru-RU"/>
              </w:rPr>
              <w:t xml:space="preserve"> запослени код понуђача - </w:t>
            </w:r>
            <w:r w:rsidRPr="009316E9">
              <w:rPr>
                <w:rFonts w:eastAsia="Calibri" w:cs="Arial"/>
                <w:lang w:val="ru-RU"/>
              </w:rPr>
              <w:t>за лица у радном односу</w:t>
            </w:r>
            <w:r w:rsidRPr="009316E9">
              <w:rPr>
                <w:rFonts w:eastAsia="Calibri" w:cs="Arial"/>
                <w:lang w:val="sr-Cyrl-CS"/>
              </w:rPr>
              <w:t>,</w:t>
            </w:r>
          </w:p>
          <w:p w:rsidR="00FD57AC" w:rsidRPr="00FD57AC" w:rsidRDefault="005530DB" w:rsidP="00FD57AC">
            <w:pPr>
              <w:pStyle w:val="ListParagraph"/>
              <w:numPr>
                <w:ilvl w:val="0"/>
                <w:numId w:val="13"/>
              </w:numPr>
              <w:autoSpaceDE w:val="0"/>
              <w:autoSpaceDN w:val="0"/>
              <w:adjustRightInd w:val="0"/>
              <w:rPr>
                <w:rFonts w:ascii="Arial" w:hAnsi="Arial" w:cs="Arial"/>
                <w:b/>
                <w:u w:val="single"/>
                <w:lang w:val="ru-RU"/>
              </w:rPr>
            </w:pPr>
            <w:r w:rsidRPr="009316E9">
              <w:rPr>
                <w:rFonts w:ascii="Arial" w:hAnsi="Arial" w:cs="Arial"/>
                <w:lang w:val="sr-Latn-CS"/>
              </w:rPr>
              <w:t xml:space="preserve">Фотокопија </w:t>
            </w:r>
            <w:r w:rsidRPr="009316E9">
              <w:rPr>
                <w:rFonts w:ascii="Arial" w:hAnsi="Arial" w:cs="Arial"/>
                <w:lang w:val="sr-Cyrl-CS"/>
              </w:rPr>
              <w:t xml:space="preserve">важећег </w:t>
            </w:r>
            <w:r w:rsidRPr="009316E9">
              <w:rPr>
                <w:rFonts w:ascii="Arial" w:hAnsi="Arial" w:cs="Arial"/>
                <w:lang w:val="sr-Latn-CS"/>
              </w:rPr>
              <w:t>уговора о ангажовању (за лица ангажована ван радног односа)</w:t>
            </w:r>
            <w:r w:rsidRPr="009316E9">
              <w:rPr>
                <w:rFonts w:ascii="Arial" w:hAnsi="Arial" w:cs="Arial"/>
                <w:lang w:val="sr-Cyrl-CS"/>
              </w:rPr>
              <w:t>.</w:t>
            </w:r>
          </w:p>
          <w:p w:rsidR="00FD57AC" w:rsidRPr="00FD57AC" w:rsidRDefault="00FD57AC" w:rsidP="00FD57AC">
            <w:pPr>
              <w:pStyle w:val="ListParagraph"/>
              <w:numPr>
                <w:ilvl w:val="0"/>
                <w:numId w:val="13"/>
              </w:numPr>
              <w:autoSpaceDE w:val="0"/>
              <w:autoSpaceDN w:val="0"/>
              <w:adjustRightInd w:val="0"/>
              <w:rPr>
                <w:rFonts w:ascii="Arial" w:hAnsi="Arial" w:cs="Arial"/>
                <w:b/>
                <w:u w:val="single"/>
                <w:lang w:val="ru-RU"/>
              </w:rPr>
            </w:pPr>
            <w:r w:rsidRPr="00FD57AC">
              <w:rPr>
                <w:rFonts w:ascii="Arial" w:hAnsi="Arial" w:cs="Arial"/>
                <w:lang w:val="ru-RU"/>
              </w:rPr>
              <w:t>Фотокопије важећих лиценци бр.330 са потврдама о важењу истих.</w:t>
            </w:r>
          </w:p>
          <w:p w:rsidR="009316E9" w:rsidRPr="00FD57AC" w:rsidRDefault="00FD57AC" w:rsidP="00FD57AC">
            <w:pPr>
              <w:pStyle w:val="ListParagraph"/>
              <w:numPr>
                <w:ilvl w:val="0"/>
                <w:numId w:val="13"/>
              </w:numPr>
              <w:autoSpaceDE w:val="0"/>
              <w:autoSpaceDN w:val="0"/>
              <w:adjustRightInd w:val="0"/>
              <w:rPr>
                <w:rFonts w:ascii="Arial" w:hAnsi="Arial" w:cs="Arial"/>
                <w:b/>
                <w:u w:val="single"/>
                <w:lang w:val="ru-RU"/>
              </w:rPr>
            </w:pPr>
            <w:r w:rsidRPr="00FD57AC">
              <w:rPr>
                <w:rFonts w:ascii="Arial" w:hAnsi="Arial" w:cs="Arial"/>
                <w:lang w:val="sr-Cyrl-RS"/>
              </w:rPr>
              <w:t>Фотокопија важећег уверења о стручној оспособљености заваривача</w:t>
            </w:r>
            <w:r w:rsidRPr="00FD57AC">
              <w:rPr>
                <w:rFonts w:ascii="Arial" w:hAnsi="Arial" w:cs="Arial"/>
                <w:b/>
                <w:u w:val="single"/>
                <w:lang w:val="ru-RU"/>
              </w:rPr>
              <w:t xml:space="preserve"> </w:t>
            </w:r>
          </w:p>
        </w:tc>
      </w:tr>
    </w:tbl>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val="ru-RU" w:eastAsia="zh-CN"/>
        </w:rPr>
      </w:pPr>
      <w:r w:rsidRPr="00F6795B">
        <w:rPr>
          <w:rFonts w:cs="Arial"/>
          <w:lang w:val="ru-RU" w:eastAsia="zh-CN"/>
        </w:rPr>
        <w:t xml:space="preserve">Понуда понуђача који не докаже да испуњава наведене обавезне </w:t>
      </w:r>
      <w:r w:rsidRPr="00F6795B">
        <w:rPr>
          <w:rFonts w:cs="Arial"/>
          <w:lang w:val="sr-Cyrl-CS" w:eastAsia="zh-CN"/>
        </w:rPr>
        <w:t xml:space="preserve">и додатне </w:t>
      </w:r>
      <w:r w:rsidRPr="00F6795B">
        <w:rPr>
          <w:rFonts w:cs="Arial"/>
          <w:lang w:val="ru-RU" w:eastAsia="zh-CN"/>
        </w:rPr>
        <w:t>услове из тачака 1. до</w:t>
      </w:r>
      <w:r w:rsidR="004D3F7C" w:rsidRPr="00F6795B">
        <w:rPr>
          <w:rFonts w:cs="Arial"/>
          <w:lang w:eastAsia="zh-CN"/>
        </w:rPr>
        <w:t xml:space="preserve"> </w:t>
      </w:r>
      <w:r w:rsidR="00051E2F">
        <w:rPr>
          <w:rFonts w:cs="Arial"/>
          <w:lang w:val="sr-Latn-RS" w:eastAsia="zh-CN"/>
        </w:rPr>
        <w:t>7</w:t>
      </w:r>
      <w:r w:rsidRPr="00F6795B">
        <w:rPr>
          <w:rFonts w:cs="Arial"/>
          <w:lang w:eastAsia="zh-CN"/>
        </w:rPr>
        <w:t>.</w:t>
      </w:r>
      <w:r w:rsidRPr="00F6795B">
        <w:rPr>
          <w:rFonts w:cs="Arial"/>
          <w:lang w:val="ru-RU" w:eastAsia="zh-CN"/>
        </w:rPr>
        <w:t xml:space="preserve"> овог обрасца, биће одбијена као неприхватљива.</w:t>
      </w:r>
    </w:p>
    <w:p w:rsidR="00FE4A70" w:rsidRDefault="006D7F18" w:rsidP="006D7F18">
      <w:pPr>
        <w:rPr>
          <w:rFonts w:cs="Arial"/>
          <w:lang w:val="ru-RU"/>
        </w:rPr>
      </w:pPr>
      <w:r w:rsidRPr="00F6795B">
        <w:rPr>
          <w:rFonts w:cs="Arial"/>
          <w:lang w:val="ru-RU"/>
        </w:rPr>
        <w:t>1-</w:t>
      </w:r>
      <w:r w:rsidR="00FE4A70" w:rsidRPr="00F6795B">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7108E1" w:rsidRPr="007C65B8" w:rsidRDefault="007108E1" w:rsidP="007108E1">
      <w:pPr>
        <w:rPr>
          <w:rFonts w:cs="Arial"/>
          <w:lang w:val="ru-RU"/>
        </w:rPr>
      </w:pPr>
    </w:p>
    <w:p w:rsidR="007108E1" w:rsidRPr="007C65B8" w:rsidRDefault="007108E1" w:rsidP="007108E1">
      <w:pPr>
        <w:spacing w:before="0"/>
        <w:rPr>
          <w:rFonts w:cs="Arial"/>
          <w:lang w:val="ru-RU" w:eastAsia="zh-CN"/>
        </w:rPr>
      </w:pPr>
      <w:r w:rsidRPr="007C65B8">
        <w:rPr>
          <w:rFonts w:cs="Arial"/>
          <w:lang w:val="sr-Cyrl-RS" w:eastAsia="zh-CN"/>
        </w:rPr>
        <w:t xml:space="preserve">2. </w:t>
      </w:r>
      <w:r w:rsidRPr="007C65B8">
        <w:rPr>
          <w:rFonts w:cs="Arial"/>
          <w:lang w:val="ru-RU" w:eastAsia="zh-CN"/>
        </w:rPr>
        <w:t>Сваки понуђач из групе понуђача  која подноси заједничку понуду мора да испуњава услове из члана 75. став 1. тачка 1), 2), 3)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val="ru-RU" w:eastAsia="zh-CN"/>
        </w:rPr>
      </w:pPr>
      <w:r w:rsidRPr="00F6795B">
        <w:rPr>
          <w:rFonts w:cs="Arial"/>
          <w:lang w:eastAsia="zh-CN"/>
        </w:rPr>
        <w:t xml:space="preserve">3. </w:t>
      </w:r>
      <w:r w:rsidRPr="00F6795B">
        <w:rPr>
          <w:rFonts w:cs="Arial"/>
          <w:lang w:val="ru-RU" w:eastAsia="zh-CN"/>
        </w:rPr>
        <w:t>Докази о испуњености услова из члана 77. З</w:t>
      </w:r>
      <w:r w:rsidRPr="00F6795B">
        <w:rPr>
          <w:rFonts w:cs="Arial"/>
          <w:lang w:eastAsia="zh-CN"/>
        </w:rPr>
        <w:t>акона</w:t>
      </w:r>
      <w:r w:rsidRPr="00F6795B">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E4A70" w:rsidRPr="00F6795B" w:rsidRDefault="00FE4A70" w:rsidP="00FE4A70">
      <w:pPr>
        <w:spacing w:before="0"/>
        <w:rPr>
          <w:rFonts w:cs="Arial"/>
          <w:lang w:val="ru-RU" w:eastAsia="zh-CN"/>
        </w:rPr>
      </w:pPr>
      <w:r w:rsidRPr="00F6795B">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eastAsia="zh-CN"/>
        </w:rPr>
      </w:pPr>
      <w:r w:rsidRPr="00F6795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F6795B">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E4A70" w:rsidRPr="00F6795B" w:rsidRDefault="00FE4A70" w:rsidP="00FE4A70">
      <w:pPr>
        <w:spacing w:before="0"/>
        <w:rPr>
          <w:rFonts w:cs="Arial"/>
          <w:lang w:val="ru-RU" w:eastAsia="zh-CN"/>
        </w:rPr>
      </w:pPr>
      <w:r w:rsidRPr="00F6795B">
        <w:rPr>
          <w:rFonts w:cs="Arial"/>
          <w:lang w:val="ru-RU" w:eastAsia="zh-CN"/>
        </w:rPr>
        <w:t>На основу члана 79. став 5. З</w:t>
      </w:r>
      <w:r w:rsidRPr="00F6795B">
        <w:rPr>
          <w:rFonts w:cs="Arial"/>
          <w:lang w:eastAsia="zh-CN"/>
        </w:rPr>
        <w:t>акона</w:t>
      </w:r>
      <w:r w:rsidRPr="00F6795B">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FE4A70" w:rsidRPr="00F6795B" w:rsidRDefault="00FE4A70" w:rsidP="00FE4A70">
      <w:pPr>
        <w:spacing w:before="0"/>
        <w:ind w:firstLine="720"/>
        <w:rPr>
          <w:rFonts w:cs="Arial"/>
          <w:lang w:val="ru-RU" w:eastAsia="zh-CN"/>
        </w:rPr>
      </w:pPr>
      <w:r w:rsidRPr="00F6795B">
        <w:rPr>
          <w:rFonts w:cs="Arial"/>
          <w:lang w:val="ru-RU" w:eastAsia="zh-CN"/>
        </w:rPr>
        <w:t>1)</w:t>
      </w:r>
      <w:r w:rsidRPr="00F6795B">
        <w:rPr>
          <w:rFonts w:cs="Arial"/>
          <w:lang w:val="sr-Cyrl-CS" w:eastAsia="zh-CN"/>
        </w:rPr>
        <w:t xml:space="preserve"> </w:t>
      </w:r>
      <w:r w:rsidRPr="00F6795B">
        <w:rPr>
          <w:rFonts w:cs="Arial"/>
          <w:lang w:val="ru-RU" w:eastAsia="zh-CN"/>
        </w:rPr>
        <w:t>извод из регистра надлежног органа:</w:t>
      </w:r>
    </w:p>
    <w:p w:rsidR="00FE4A70" w:rsidRPr="00F6795B" w:rsidRDefault="00FE4A70" w:rsidP="00FE4A70">
      <w:pPr>
        <w:spacing w:before="0"/>
        <w:ind w:firstLine="720"/>
        <w:rPr>
          <w:rFonts w:cs="Arial"/>
          <w:lang w:val="ru-RU" w:eastAsia="zh-CN"/>
        </w:rPr>
      </w:pPr>
      <w:r w:rsidRPr="00F6795B">
        <w:rPr>
          <w:rFonts w:cs="Arial"/>
          <w:lang w:val="ru-RU" w:eastAsia="zh-CN"/>
        </w:rPr>
        <w:t xml:space="preserve">-извод из регистра АПР: </w:t>
      </w:r>
      <w:hyperlink r:id="rId176" w:history="1">
        <w:r w:rsidRPr="00F6795B">
          <w:rPr>
            <w:rFonts w:cs="Arial"/>
            <w:lang w:eastAsia="zh-CN"/>
          </w:rPr>
          <w:t>www</w:t>
        </w:r>
        <w:r w:rsidRPr="00F6795B">
          <w:rPr>
            <w:rFonts w:cs="Arial"/>
            <w:lang w:val="ru-RU" w:eastAsia="zh-CN"/>
          </w:rPr>
          <w:t>.</w:t>
        </w:r>
        <w:r w:rsidRPr="00F6795B">
          <w:rPr>
            <w:rFonts w:cs="Arial"/>
            <w:lang w:eastAsia="zh-CN"/>
          </w:rPr>
          <w:t>apr</w:t>
        </w:r>
        <w:r w:rsidRPr="00F6795B">
          <w:rPr>
            <w:rFonts w:cs="Arial"/>
            <w:lang w:val="ru-RU" w:eastAsia="zh-CN"/>
          </w:rPr>
          <w:t>.</w:t>
        </w:r>
        <w:r w:rsidRPr="00F6795B">
          <w:rPr>
            <w:rFonts w:cs="Arial"/>
            <w:lang w:eastAsia="zh-CN"/>
          </w:rPr>
          <w:t>gov</w:t>
        </w:r>
        <w:r w:rsidRPr="00F6795B">
          <w:rPr>
            <w:rFonts w:cs="Arial"/>
            <w:lang w:val="ru-RU" w:eastAsia="zh-CN"/>
          </w:rPr>
          <w:t>.</w:t>
        </w:r>
        <w:r w:rsidRPr="00F6795B">
          <w:rPr>
            <w:rFonts w:cs="Arial"/>
            <w:lang w:eastAsia="zh-CN"/>
          </w:rPr>
          <w:t>rs</w:t>
        </w:r>
      </w:hyperlink>
    </w:p>
    <w:p w:rsidR="00FE4A70" w:rsidRPr="00F6795B" w:rsidRDefault="00FE4A70" w:rsidP="00FE4A70">
      <w:pPr>
        <w:spacing w:before="0"/>
        <w:ind w:firstLine="720"/>
        <w:rPr>
          <w:rFonts w:cs="Arial"/>
          <w:lang w:eastAsia="zh-CN"/>
        </w:rPr>
      </w:pPr>
      <w:r w:rsidRPr="00F6795B">
        <w:rPr>
          <w:rFonts w:cs="Arial"/>
          <w:lang w:val="ru-RU" w:eastAsia="zh-CN"/>
        </w:rPr>
        <w:t>2)</w:t>
      </w:r>
      <w:r w:rsidRPr="00F6795B">
        <w:rPr>
          <w:rFonts w:cs="Arial"/>
          <w:lang w:val="sr-Cyrl-CS" w:eastAsia="zh-CN"/>
        </w:rPr>
        <w:t xml:space="preserve"> </w:t>
      </w:r>
      <w:r w:rsidRPr="00F6795B">
        <w:rPr>
          <w:rFonts w:cs="Arial"/>
          <w:lang w:val="ru-RU" w:eastAsia="zh-CN"/>
        </w:rPr>
        <w:t>докази из члана 75. став 1. тачка 1) ,2) и 4) З</w:t>
      </w:r>
      <w:r w:rsidRPr="00F6795B">
        <w:rPr>
          <w:rFonts w:cs="Arial"/>
          <w:lang w:eastAsia="zh-CN"/>
        </w:rPr>
        <w:t>акона</w:t>
      </w:r>
    </w:p>
    <w:p w:rsidR="00FE4A70" w:rsidRPr="00F6795B" w:rsidRDefault="00FE4A70" w:rsidP="00FE4A70">
      <w:pPr>
        <w:spacing w:before="0"/>
        <w:ind w:firstLine="720"/>
        <w:rPr>
          <w:rFonts w:cs="Arial"/>
          <w:lang w:val="ru-RU" w:eastAsia="zh-CN"/>
        </w:rPr>
      </w:pPr>
      <w:r w:rsidRPr="00F6795B">
        <w:rPr>
          <w:rFonts w:cs="Arial"/>
          <w:lang w:val="ru-RU" w:eastAsia="zh-CN"/>
        </w:rPr>
        <w:t xml:space="preserve">-регистар понуђача: </w:t>
      </w:r>
      <w:hyperlink r:id="rId177" w:history="1">
        <w:r w:rsidRPr="00F6795B">
          <w:rPr>
            <w:rFonts w:cs="Arial"/>
            <w:lang w:eastAsia="zh-CN"/>
          </w:rPr>
          <w:t>www</w:t>
        </w:r>
        <w:r w:rsidRPr="00F6795B">
          <w:rPr>
            <w:rFonts w:cs="Arial"/>
            <w:lang w:val="ru-RU" w:eastAsia="zh-CN"/>
          </w:rPr>
          <w:t>.</w:t>
        </w:r>
        <w:r w:rsidRPr="00F6795B">
          <w:rPr>
            <w:rFonts w:cs="Arial"/>
            <w:lang w:eastAsia="zh-CN"/>
          </w:rPr>
          <w:t>apr</w:t>
        </w:r>
        <w:r w:rsidRPr="00F6795B">
          <w:rPr>
            <w:rFonts w:cs="Arial"/>
            <w:lang w:val="ru-RU" w:eastAsia="zh-CN"/>
          </w:rPr>
          <w:t>.</w:t>
        </w:r>
        <w:r w:rsidRPr="00F6795B">
          <w:rPr>
            <w:rFonts w:cs="Arial"/>
            <w:lang w:eastAsia="zh-CN"/>
          </w:rPr>
          <w:t>gov</w:t>
        </w:r>
        <w:r w:rsidRPr="00F6795B">
          <w:rPr>
            <w:rFonts w:cs="Arial"/>
            <w:lang w:val="ru-RU" w:eastAsia="zh-CN"/>
          </w:rPr>
          <w:t>.</w:t>
        </w:r>
        <w:r w:rsidRPr="00F6795B">
          <w:rPr>
            <w:rFonts w:cs="Arial"/>
            <w:lang w:eastAsia="zh-CN"/>
          </w:rPr>
          <w:t>rs</w:t>
        </w:r>
      </w:hyperlink>
    </w:p>
    <w:p w:rsidR="004F2BA3" w:rsidRPr="00F6795B" w:rsidRDefault="004F2BA3" w:rsidP="004F2BA3">
      <w:pPr>
        <w:spacing w:before="0"/>
        <w:ind w:firstLine="720"/>
        <w:rPr>
          <w:rFonts w:cs="Arial"/>
          <w:lang w:val="sr-Cyrl-CS" w:eastAsia="zh-CN"/>
        </w:rPr>
      </w:pPr>
      <w:r w:rsidRPr="00F6795B">
        <w:rPr>
          <w:rFonts w:cs="Arial"/>
          <w:lang w:val="sr-Cyrl-CS" w:eastAsia="zh-CN"/>
        </w:rPr>
        <w:t>3) ) доказ о ликвидности понуђача</w:t>
      </w:r>
    </w:p>
    <w:p w:rsidR="004F2BA3" w:rsidRPr="00F6795B" w:rsidRDefault="004F2BA3" w:rsidP="004F2BA3">
      <w:pPr>
        <w:spacing w:before="0"/>
        <w:ind w:firstLine="720"/>
        <w:rPr>
          <w:rFonts w:cs="Arial"/>
          <w:lang w:eastAsia="zh-CN"/>
        </w:rPr>
      </w:pPr>
      <w:r w:rsidRPr="00F6795B">
        <w:rPr>
          <w:rFonts w:cs="Arial"/>
          <w:lang w:val="sr-Cyrl-CS" w:eastAsia="zh-CN"/>
        </w:rPr>
        <w:t xml:space="preserve">- претраживање дужника у принудној наплати: </w:t>
      </w:r>
      <w:hyperlink r:id="rId178" w:history="1">
        <w:r w:rsidRPr="00F6795B">
          <w:rPr>
            <w:rStyle w:val="Hyperlink"/>
            <w:rFonts w:cs="Arial"/>
            <w:color w:val="auto"/>
            <w:lang w:eastAsia="zh-CN"/>
          </w:rPr>
          <w:t>www.nbs.rs</w:t>
        </w:r>
      </w:hyperlink>
    </w:p>
    <w:p w:rsidR="004F2BA3" w:rsidRPr="00F6795B" w:rsidRDefault="004F2BA3" w:rsidP="004F2BA3">
      <w:pPr>
        <w:spacing w:before="0"/>
        <w:rPr>
          <w:rFonts w:cs="Arial"/>
          <w:lang w:eastAsia="zh-CN"/>
        </w:rPr>
      </w:pPr>
      <w:r w:rsidRPr="00F6795B">
        <w:rPr>
          <w:rFonts w:cs="Arial"/>
          <w:lang w:eastAsia="zh-CN"/>
        </w:rPr>
        <w:t>Сагласн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rsidR="00FE4A70" w:rsidRPr="00F6795B" w:rsidRDefault="00FE4A70" w:rsidP="00FE4A70">
      <w:pPr>
        <w:spacing w:before="0"/>
        <w:ind w:firstLine="720"/>
        <w:rPr>
          <w:rFonts w:cs="Arial"/>
          <w:lang w:val="ru-RU" w:eastAsia="zh-CN"/>
        </w:rPr>
      </w:pPr>
    </w:p>
    <w:p w:rsidR="00FE4A70" w:rsidRPr="00F6795B" w:rsidRDefault="00FE4A70" w:rsidP="00FE4A70">
      <w:pPr>
        <w:spacing w:before="0"/>
        <w:rPr>
          <w:rFonts w:cs="Arial"/>
          <w:lang w:val="sr-Cyrl-CS" w:eastAsia="zh-CN"/>
        </w:rPr>
      </w:pPr>
      <w:r w:rsidRPr="00F6795B">
        <w:rPr>
          <w:rFonts w:cs="Arial"/>
          <w:lang w:val="sr-Cyrl-CS" w:eastAsia="zh-CN"/>
        </w:rPr>
        <w:t>5</w:t>
      </w:r>
      <w:r w:rsidRPr="00F6795B">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6795B">
        <w:rPr>
          <w:rFonts w:cs="Arial"/>
          <w:lang w:val="sr-Cyrl-CS" w:eastAsia="zh-CN"/>
        </w:rPr>
        <w:t>.</w:t>
      </w:r>
    </w:p>
    <w:p w:rsidR="00FE4A70" w:rsidRPr="00F6795B" w:rsidRDefault="00FE4A70" w:rsidP="00FE4A70">
      <w:pPr>
        <w:spacing w:before="0"/>
        <w:rPr>
          <w:rFonts w:cs="Arial"/>
          <w:lang w:val="sr-Cyrl-CS" w:eastAsia="zh-CN"/>
        </w:rPr>
      </w:pPr>
    </w:p>
    <w:p w:rsidR="00FE4A70" w:rsidRPr="00F6795B" w:rsidRDefault="00FE4A70" w:rsidP="00FE4A70">
      <w:pPr>
        <w:spacing w:before="0"/>
        <w:rPr>
          <w:rFonts w:cs="Arial"/>
          <w:lang w:val="ru-RU" w:eastAsia="zh-CN"/>
        </w:rPr>
      </w:pPr>
      <w:r w:rsidRPr="00F6795B">
        <w:rPr>
          <w:rFonts w:cs="Arial"/>
          <w:lang w:val="sr-Cyrl-CS" w:eastAsia="zh-CN"/>
        </w:rPr>
        <w:t>6</w:t>
      </w:r>
      <w:r w:rsidRPr="00F6795B">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E4A70" w:rsidRPr="00F6795B" w:rsidRDefault="00FE4A70" w:rsidP="00FE4A70">
      <w:pPr>
        <w:spacing w:before="0"/>
        <w:rPr>
          <w:rFonts w:cs="Arial"/>
          <w:lang w:val="ru-RU" w:eastAsia="zh-CN"/>
        </w:rPr>
      </w:pPr>
    </w:p>
    <w:p w:rsidR="00FE4A70" w:rsidRPr="00F6795B" w:rsidRDefault="00FE4A70" w:rsidP="00FE4A70">
      <w:pPr>
        <w:spacing w:before="0"/>
        <w:rPr>
          <w:rFonts w:cs="Arial"/>
          <w:lang w:val="ru-RU" w:eastAsia="zh-CN"/>
        </w:rPr>
      </w:pPr>
      <w:r w:rsidRPr="00F6795B">
        <w:rPr>
          <w:rFonts w:cs="Arial"/>
          <w:lang w:val="sr-Cyrl-CS" w:eastAsia="zh-CN"/>
        </w:rPr>
        <w:t>7</w:t>
      </w:r>
      <w:r w:rsidRPr="00F6795B">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E4A70" w:rsidRPr="00F6795B" w:rsidRDefault="00FE4A70" w:rsidP="00FE4A70">
      <w:pPr>
        <w:spacing w:before="0"/>
        <w:rPr>
          <w:rFonts w:cs="Arial"/>
          <w:lang w:val="sr-Cyrl-CS" w:eastAsia="zh-CN"/>
        </w:rPr>
      </w:pPr>
    </w:p>
    <w:p w:rsidR="00FE4A70" w:rsidRPr="00F6795B" w:rsidRDefault="00FE4A70" w:rsidP="00FE4A70">
      <w:pPr>
        <w:spacing w:before="0"/>
        <w:rPr>
          <w:rFonts w:cs="Arial"/>
          <w:lang w:val="ru-RU" w:eastAsia="zh-CN"/>
        </w:rPr>
      </w:pPr>
      <w:r w:rsidRPr="00F6795B">
        <w:rPr>
          <w:rFonts w:cs="Arial"/>
          <w:lang w:val="ru-RU" w:eastAsia="zh-CN"/>
        </w:rPr>
        <w:t xml:space="preserve">8. Ако се у држави у којој понуђач има седиште не издају докази из члана 77. </w:t>
      </w:r>
      <w:r w:rsidRPr="00F6795B">
        <w:rPr>
          <w:rFonts w:cs="Arial"/>
          <w:lang w:val="sr-Cyrl-CS" w:eastAsia="zh-CN"/>
        </w:rPr>
        <w:t xml:space="preserve">став 1. </w:t>
      </w:r>
      <w:r w:rsidRPr="00F6795B">
        <w:rPr>
          <w:rFonts w:cs="Arial"/>
          <w:lang w:val="ru-RU" w:eastAsia="zh-CN"/>
        </w:rPr>
        <w:t>З</w:t>
      </w:r>
      <w:r w:rsidRPr="00F6795B">
        <w:rPr>
          <w:rFonts w:cs="Arial"/>
          <w:lang w:eastAsia="zh-CN"/>
        </w:rPr>
        <w:t>акона</w:t>
      </w:r>
      <w:r w:rsidRPr="00F6795B">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E4A70" w:rsidRDefault="00FE4A70" w:rsidP="00FE4A70">
      <w:pPr>
        <w:spacing w:before="0"/>
        <w:rPr>
          <w:rFonts w:cs="Arial"/>
          <w:lang w:val="ru-RU" w:eastAsia="zh-CN"/>
        </w:rPr>
      </w:pPr>
      <w:r w:rsidRPr="00F6795B">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46C1F" w:rsidRDefault="00046C1F" w:rsidP="00FE4A70">
      <w:pPr>
        <w:spacing w:before="0"/>
        <w:rPr>
          <w:rFonts w:cs="Arial"/>
          <w:lang w:val="ru-RU" w:eastAsia="zh-CN"/>
        </w:rPr>
      </w:pPr>
    </w:p>
    <w:p w:rsidR="00046C1F" w:rsidRDefault="00046C1F"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B1267" w:rsidRDefault="007B1267"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7108E1" w:rsidRDefault="007108E1" w:rsidP="00FE4A70">
      <w:pPr>
        <w:spacing w:before="0"/>
        <w:rPr>
          <w:rFonts w:cs="Arial"/>
          <w:lang w:val="ru-RU" w:eastAsia="zh-CN"/>
        </w:rPr>
      </w:pPr>
    </w:p>
    <w:p w:rsidR="00046C1F" w:rsidRDefault="00046C1F" w:rsidP="00FE4A70">
      <w:pPr>
        <w:spacing w:before="0"/>
        <w:rPr>
          <w:rFonts w:cs="Arial"/>
          <w:lang w:val="ru-RU" w:eastAsia="zh-CN"/>
        </w:rPr>
      </w:pPr>
    </w:p>
    <w:p w:rsidR="004629C4" w:rsidRPr="00F6795B" w:rsidRDefault="004629C4" w:rsidP="00A044E2">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30335194"/>
      <w:bookmarkStart w:id="194" w:name="_Toc430335287"/>
      <w:bookmarkStart w:id="195" w:name="_Toc430335706"/>
      <w:bookmarkStart w:id="196" w:name="_Toc430335196"/>
      <w:bookmarkStart w:id="197" w:name="_Toc430335289"/>
      <w:bookmarkStart w:id="198" w:name="_Toc430335708"/>
      <w:bookmarkStart w:id="199" w:name="_Toc442559885"/>
      <w:bookmarkStart w:id="200" w:name="_Toc442559887"/>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F6795B">
        <w:rPr>
          <w:rFonts w:cs="Arial"/>
          <w:lang w:val="ru-RU"/>
        </w:rPr>
        <w:t>5. КРИТЕРИЈУМ ЗА ДОДЕЛУ УГОВОРА</w:t>
      </w:r>
      <w:bookmarkEnd w:id="199"/>
    </w:p>
    <w:p w:rsidR="004629C4" w:rsidRPr="00F6795B" w:rsidRDefault="004629C4" w:rsidP="004629C4">
      <w:pPr>
        <w:pStyle w:val="KDKomentar"/>
        <w:spacing w:before="0"/>
        <w:rPr>
          <w:rFonts w:cs="Arial"/>
          <w:b/>
          <w:i w:val="0"/>
          <w:color w:val="auto"/>
          <w:sz w:val="22"/>
          <w:szCs w:val="22"/>
        </w:rPr>
      </w:pPr>
      <w:r w:rsidRPr="00F6795B">
        <w:rPr>
          <w:rFonts w:cs="Arial"/>
          <w:i w:val="0"/>
          <w:color w:val="auto"/>
          <w:sz w:val="22"/>
          <w:szCs w:val="22"/>
        </w:rPr>
        <w:t xml:space="preserve">Избор најповољније понуде ће се извршити применом критеријума </w:t>
      </w:r>
      <w:r w:rsidRPr="00F6795B">
        <w:rPr>
          <w:rFonts w:cs="Arial"/>
          <w:b/>
          <w:i w:val="0"/>
          <w:color w:val="auto"/>
          <w:sz w:val="22"/>
          <w:szCs w:val="22"/>
        </w:rPr>
        <w:t>„Најнижа понуђена цена“.</w:t>
      </w:r>
    </w:p>
    <w:p w:rsidR="004629C4" w:rsidRPr="00F6795B" w:rsidRDefault="004629C4" w:rsidP="004629C4">
      <w:pPr>
        <w:pStyle w:val="KDKomentar"/>
        <w:spacing w:before="0"/>
        <w:rPr>
          <w:rFonts w:cs="Arial"/>
          <w:i w:val="0"/>
          <w:color w:val="auto"/>
          <w:sz w:val="22"/>
          <w:szCs w:val="22"/>
        </w:rPr>
      </w:pPr>
      <w:r w:rsidRPr="00F6795B">
        <w:rPr>
          <w:rFonts w:cs="Arial"/>
          <w:i w:val="0"/>
          <w:color w:val="auto"/>
          <w:sz w:val="22"/>
          <w:szCs w:val="22"/>
        </w:rPr>
        <w:t>Критеријум за оцењивање понуда</w:t>
      </w:r>
      <w:r w:rsidRPr="00F6795B">
        <w:rPr>
          <w:rFonts w:cs="Arial"/>
          <w:b/>
          <w:i w:val="0"/>
          <w:color w:val="auto"/>
          <w:sz w:val="22"/>
          <w:szCs w:val="22"/>
        </w:rPr>
        <w:t xml:space="preserve"> Најнижа понуђена цена, </w:t>
      </w:r>
      <w:r w:rsidRPr="00F6795B">
        <w:rPr>
          <w:rFonts w:cs="Arial"/>
          <w:i w:val="0"/>
          <w:color w:val="auto"/>
          <w:sz w:val="22"/>
          <w:szCs w:val="22"/>
        </w:rPr>
        <w:t>заснива се на понуђеној цени</w:t>
      </w:r>
      <w:r w:rsidRPr="00F6795B">
        <w:rPr>
          <w:rFonts w:cs="Arial"/>
          <w:i w:val="0"/>
          <w:color w:val="auto"/>
          <w:sz w:val="22"/>
          <w:szCs w:val="22"/>
          <w:lang w:val="sr-Cyrl-CS"/>
        </w:rPr>
        <w:t xml:space="preserve"> као једином критеријуму</w:t>
      </w:r>
      <w:r w:rsidRPr="00F6795B">
        <w:rPr>
          <w:rFonts w:cs="Arial"/>
          <w:i w:val="0"/>
          <w:color w:val="auto"/>
          <w:sz w:val="22"/>
          <w:szCs w:val="22"/>
        </w:rPr>
        <w:t>.</w:t>
      </w:r>
    </w:p>
    <w:p w:rsidR="004629C4" w:rsidRPr="00F6795B" w:rsidRDefault="004629C4" w:rsidP="004629C4">
      <w:pPr>
        <w:pStyle w:val="KDParagraf"/>
        <w:spacing w:before="0"/>
        <w:rPr>
          <w:rFonts w:cs="Arial"/>
          <w:lang w:val="ru-RU"/>
        </w:rPr>
      </w:pPr>
    </w:p>
    <w:p w:rsidR="004629C4" w:rsidRPr="00F6795B" w:rsidRDefault="004629C4" w:rsidP="004629C4">
      <w:pPr>
        <w:pStyle w:val="Heading10"/>
        <w:rPr>
          <w:rFonts w:cs="Arial"/>
        </w:rPr>
      </w:pPr>
      <w:bookmarkStart w:id="201" w:name="_Toc441651548"/>
      <w:bookmarkStart w:id="202" w:name="_Toc442559886"/>
      <w:r w:rsidRPr="00F6795B">
        <w:rPr>
          <w:rFonts w:cs="Arial"/>
          <w:lang w:val="ru-RU"/>
        </w:rPr>
        <w:t xml:space="preserve">5.1. </w:t>
      </w:r>
      <w:r w:rsidRPr="00F6795B">
        <w:rPr>
          <w:rFonts w:cs="Arial"/>
        </w:rPr>
        <w:t>Резервни критеријум</w:t>
      </w:r>
      <w:bookmarkEnd w:id="201"/>
      <w:bookmarkEnd w:id="202"/>
    </w:p>
    <w:p w:rsidR="004629C4" w:rsidRPr="00F6795B" w:rsidRDefault="004629C4" w:rsidP="004629C4">
      <w:pPr>
        <w:pStyle w:val="KDParagraf"/>
        <w:spacing w:before="0"/>
        <w:rPr>
          <w:rFonts w:cs="Arial"/>
          <w:i/>
          <w:lang w:val="sr-Cyrl-CS"/>
        </w:rPr>
      </w:pPr>
    </w:p>
    <w:p w:rsidR="00D0498E" w:rsidRDefault="00D0498E" w:rsidP="00D0498E">
      <w: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Уколико две или више понуда имају </w:t>
      </w:r>
      <w:r>
        <w:rPr>
          <w:lang w:val="sr-Cyrl-CS"/>
        </w:rPr>
        <w:t>исти понуђени гарантни рок</w:t>
      </w:r>
      <w:r>
        <w:t>, као најповољнија биће изабрана понуда оног понуђача који је понудио краћи рок извршења.</w:t>
      </w:r>
    </w:p>
    <w:p w:rsidR="00D0498E" w:rsidRDefault="00D0498E" w:rsidP="00D0498E">
      <w:pPr>
        <w:rPr>
          <w:lang w:val="ru-RU"/>
        </w:rPr>
      </w:pPr>
      <w:r>
        <w:t>Уколико ни после примене резервног критеријума не буде</w:t>
      </w:r>
      <w:proofErr w:type="gramStart"/>
      <w:r>
        <w:t>  могуће</w:t>
      </w:r>
      <w:proofErr w:type="gramEnd"/>
      <w:r>
        <w:t xml:space="preserve"> изабрати најповољнију понуду, најповољнија понуда биће изабрана путем жреба.</w:t>
      </w:r>
    </w:p>
    <w:p w:rsidR="00D0498E" w:rsidRDefault="00D0498E" w:rsidP="00D0498E">
      <w: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w:t>
      </w:r>
      <w:proofErr w:type="gramStart"/>
      <w:r>
        <w:t>  о</w:t>
      </w:r>
      <w:proofErr w:type="gramEnd"/>
      <w:r>
        <w:t xml:space="preserve"> јавној набавци.</w:t>
      </w:r>
    </w:p>
    <w:p w:rsidR="00D0498E" w:rsidRDefault="00D0498E" w:rsidP="00D0498E"/>
    <w:p w:rsidR="004629C4" w:rsidRDefault="004629C4"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Default="00A044E2" w:rsidP="004629C4">
      <w:pPr>
        <w:spacing w:before="0"/>
        <w:rPr>
          <w:rFonts w:eastAsia="TimesNewRomanPSMT" w:cs="Arial"/>
          <w:bCs/>
        </w:rPr>
      </w:pPr>
    </w:p>
    <w:p w:rsidR="00A044E2" w:rsidRPr="00F6795B" w:rsidRDefault="00A044E2" w:rsidP="004629C4">
      <w:pPr>
        <w:spacing w:before="0"/>
        <w:rPr>
          <w:rFonts w:eastAsia="TimesNewRomanPSMT" w:cs="Arial"/>
          <w:bCs/>
        </w:rPr>
      </w:pPr>
    </w:p>
    <w:p w:rsidR="008D2B23" w:rsidRPr="00032991" w:rsidRDefault="00FF7D93" w:rsidP="00FF7D93">
      <w:pPr>
        <w:pStyle w:val="KDPodnaslov1"/>
        <w:spacing w:before="0"/>
        <w:ind w:left="360"/>
        <w:rPr>
          <w:rFonts w:cs="Arial"/>
          <w:lang w:val="ru-RU"/>
        </w:rPr>
      </w:pPr>
      <w:r w:rsidRPr="00032991">
        <w:rPr>
          <w:rFonts w:cs="Arial"/>
        </w:rPr>
        <w:t>6.</w:t>
      </w:r>
      <w:r w:rsidR="003C4E60" w:rsidRPr="00032991">
        <w:rPr>
          <w:rFonts w:cs="Arial"/>
        </w:rPr>
        <w:t xml:space="preserve">  </w:t>
      </w:r>
      <w:r w:rsidR="008D2B23" w:rsidRPr="00032991">
        <w:rPr>
          <w:rFonts w:cs="Arial"/>
          <w:lang w:val="ru-RU"/>
        </w:rPr>
        <w:t>УПУТСТВО ПОНУЂАЧИМА КАКО ДА САЧИНЕ ПОНУДУ</w:t>
      </w:r>
      <w:bookmarkEnd w:id="200"/>
    </w:p>
    <w:p w:rsidR="00645F72" w:rsidRPr="00032991" w:rsidRDefault="00645F72" w:rsidP="00874F5B">
      <w:pPr>
        <w:rPr>
          <w:rFonts w:cs="Arial"/>
          <w:lang w:val="ru-RU"/>
        </w:rPr>
      </w:pPr>
    </w:p>
    <w:p w:rsidR="008D2B23" w:rsidRPr="00032991" w:rsidRDefault="008D2B23" w:rsidP="008D2B23">
      <w:pPr>
        <w:pStyle w:val="KDParagraf"/>
        <w:spacing w:before="0"/>
        <w:rPr>
          <w:rFonts w:cs="Arial"/>
          <w:lang w:val="ru-RU"/>
        </w:rPr>
      </w:pPr>
      <w:r w:rsidRPr="0003299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32991" w:rsidRDefault="008D2B23" w:rsidP="008D2B23">
      <w:pPr>
        <w:pStyle w:val="KDParagraf"/>
        <w:spacing w:before="0"/>
        <w:rPr>
          <w:rFonts w:cs="Arial"/>
          <w:lang w:val="ru-RU"/>
        </w:rPr>
      </w:pPr>
      <w:r w:rsidRPr="0003299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6795B" w:rsidRDefault="008D2B23" w:rsidP="008D2B23">
      <w:pPr>
        <w:pStyle w:val="KDParagraf"/>
        <w:spacing w:before="0"/>
        <w:rPr>
          <w:rFonts w:cs="Arial"/>
          <w:lang w:val="ru-RU"/>
        </w:rPr>
      </w:pPr>
    </w:p>
    <w:p w:rsidR="008D2B23" w:rsidRPr="00F6795B" w:rsidRDefault="008D2B23" w:rsidP="00250044">
      <w:pPr>
        <w:pStyle w:val="KDPodnaslov2"/>
        <w:numPr>
          <w:ilvl w:val="1"/>
          <w:numId w:val="21"/>
        </w:numPr>
        <w:spacing w:before="0"/>
        <w:jc w:val="both"/>
        <w:rPr>
          <w:rFonts w:cs="Arial"/>
          <w:lang w:val="ru-RU"/>
        </w:rPr>
      </w:pPr>
      <w:bookmarkStart w:id="203" w:name="_Toc441651577"/>
      <w:bookmarkStart w:id="204" w:name="_Toc442559888"/>
      <w:r w:rsidRPr="00F6795B">
        <w:rPr>
          <w:rFonts w:cs="Arial"/>
          <w:lang w:val="ru-RU"/>
        </w:rPr>
        <w:t>Језик на којем понуда мора бити састављена</w:t>
      </w:r>
      <w:bookmarkEnd w:id="203"/>
      <w:bookmarkEnd w:id="204"/>
    </w:p>
    <w:p w:rsidR="008D2B23" w:rsidRPr="00F6795B" w:rsidRDefault="008D2B23" w:rsidP="008D2B23">
      <w:pPr>
        <w:pStyle w:val="KDParagraf"/>
        <w:spacing w:before="0"/>
        <w:rPr>
          <w:rFonts w:cs="Arial"/>
          <w:lang w:val="ru-RU"/>
        </w:rPr>
      </w:pPr>
      <w:r w:rsidRPr="00F6795B">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F6795B" w:rsidRDefault="008D2B23" w:rsidP="008D2B23">
      <w:pPr>
        <w:pStyle w:val="KDKomentar"/>
        <w:spacing w:before="0"/>
        <w:rPr>
          <w:rFonts w:cs="Arial"/>
          <w:i w:val="0"/>
          <w:color w:val="auto"/>
          <w:sz w:val="22"/>
          <w:szCs w:val="22"/>
        </w:rPr>
      </w:pPr>
      <w:r w:rsidRPr="00F6795B">
        <w:rPr>
          <w:rFonts w:cs="Arial"/>
          <w:i w:val="0"/>
          <w:color w:val="auto"/>
          <w:sz w:val="22"/>
          <w:szCs w:val="22"/>
        </w:rPr>
        <w:t>Понуда са свим прилозима мора бити сачињена на српском језику.</w:t>
      </w:r>
    </w:p>
    <w:p w:rsidR="005530DB" w:rsidRPr="00F6795B" w:rsidRDefault="005530DB" w:rsidP="005530DB">
      <w:pPr>
        <w:pStyle w:val="ListParagraph"/>
        <w:spacing w:before="0"/>
        <w:ind w:left="0"/>
        <w:rPr>
          <w:rStyle w:val="StyleArial"/>
          <w:sz w:val="22"/>
          <w:szCs w:val="22"/>
          <w:lang w:val="ru-RU"/>
        </w:rPr>
      </w:pPr>
      <w:r w:rsidRPr="00F6795B">
        <w:rPr>
          <w:rStyle w:val="Style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Pr="00F6795B">
        <w:rPr>
          <w:rStyle w:val="StyleArial"/>
          <w:sz w:val="22"/>
          <w:szCs w:val="22"/>
        </w:rPr>
        <w:t>/или неком другом страном језику</w:t>
      </w:r>
      <w:r w:rsidRPr="00F6795B">
        <w:rPr>
          <w:rStyle w:val="Style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rsidR="008D2B23" w:rsidRPr="00F6795B" w:rsidRDefault="008D2B23" w:rsidP="008D2B23">
      <w:pPr>
        <w:pStyle w:val="KDParagraf"/>
        <w:spacing w:before="0"/>
        <w:rPr>
          <w:rFonts w:cs="Arial"/>
          <w:lang w:val="ru-RU" w:eastAsia="sr-Latn-CS"/>
        </w:rPr>
      </w:pPr>
    </w:p>
    <w:p w:rsidR="008D2B23" w:rsidRPr="00F6795B" w:rsidRDefault="008D2B23" w:rsidP="00250044">
      <w:pPr>
        <w:pStyle w:val="KDPodnaslov2"/>
        <w:numPr>
          <w:ilvl w:val="1"/>
          <w:numId w:val="21"/>
        </w:numPr>
        <w:spacing w:before="0"/>
        <w:jc w:val="both"/>
        <w:rPr>
          <w:rFonts w:cs="Arial"/>
        </w:rPr>
      </w:pPr>
      <w:bookmarkStart w:id="205" w:name="_Toc441651578"/>
      <w:bookmarkStart w:id="206" w:name="_Toc442559889"/>
      <w:r w:rsidRPr="00F6795B">
        <w:rPr>
          <w:rFonts w:cs="Arial"/>
        </w:rPr>
        <w:t xml:space="preserve">Начин састављања </w:t>
      </w:r>
      <w:r w:rsidR="00FC355A" w:rsidRPr="00F6795B">
        <w:rPr>
          <w:rFonts w:cs="Arial"/>
        </w:rPr>
        <w:t xml:space="preserve">и подношења </w:t>
      </w:r>
      <w:r w:rsidRPr="00F6795B">
        <w:rPr>
          <w:rFonts w:cs="Arial"/>
        </w:rPr>
        <w:t>понуде</w:t>
      </w:r>
      <w:bookmarkEnd w:id="205"/>
      <w:bookmarkEnd w:id="206"/>
    </w:p>
    <w:p w:rsidR="008D2B23" w:rsidRPr="00F6795B" w:rsidRDefault="008D2B23" w:rsidP="008D2B23">
      <w:pPr>
        <w:pStyle w:val="KDParagraf"/>
        <w:spacing w:before="0"/>
        <w:rPr>
          <w:rFonts w:cs="Arial"/>
          <w:lang w:val="ru-RU"/>
        </w:rPr>
      </w:pPr>
      <w:r w:rsidRPr="00F6795B">
        <w:rPr>
          <w:rFonts w:cs="Arial"/>
          <w:lang w:val="ru-RU"/>
        </w:rPr>
        <w:t>Понуђач је обавезан да сачини понуду тако што</w:t>
      </w:r>
      <w:r w:rsidR="00613B13" w:rsidRPr="00F6795B">
        <w:rPr>
          <w:rFonts w:cs="Arial"/>
          <w:lang w:val="ru-RU"/>
        </w:rPr>
        <w:t xml:space="preserve"> Понуђач </w:t>
      </w:r>
      <w:r w:rsidRPr="00F6795B">
        <w:rPr>
          <w:rFonts w:cs="Arial"/>
          <w:lang w:val="ru-RU"/>
        </w:rPr>
        <w:t>уписује тражене податке у обрасце који су саста</w:t>
      </w:r>
      <w:r w:rsidR="00613B13" w:rsidRPr="00F6795B">
        <w:rPr>
          <w:rFonts w:cs="Arial"/>
          <w:lang w:val="ru-RU"/>
        </w:rPr>
        <w:t xml:space="preserve">вни део конкурсне документације </w:t>
      </w:r>
      <w:r w:rsidRPr="00F6795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6795B">
        <w:rPr>
          <w:rFonts w:cs="Arial"/>
          <w:lang w:val="ru-RU"/>
        </w:rPr>
        <w:t xml:space="preserve"> Доставља их заједно са осталим документима који представљају обавезну садржину понуде.</w:t>
      </w:r>
    </w:p>
    <w:p w:rsidR="008D2B23" w:rsidRPr="00F6795B" w:rsidRDefault="008D2B23" w:rsidP="008D2B23">
      <w:pPr>
        <w:pStyle w:val="KDParagraf"/>
        <w:spacing w:before="0"/>
        <w:rPr>
          <w:rFonts w:cs="Arial"/>
          <w:lang w:val="ru-RU"/>
        </w:rPr>
      </w:pPr>
      <w:r w:rsidRPr="00F6795B">
        <w:rPr>
          <w:rFonts w:cs="Arial"/>
          <w:lang w:val="ru-RU"/>
        </w:rPr>
        <w:t>Препоручује се да сви документи поднети у понуди  буду нумерисани</w:t>
      </w:r>
      <w:r w:rsidRPr="00F6795B">
        <w:rPr>
          <w:rFonts w:cs="Arial"/>
          <w:lang w:val="sr-Latn-CS"/>
        </w:rPr>
        <w:t xml:space="preserve"> и</w:t>
      </w:r>
      <w:r w:rsidRPr="00F6795B">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6795B" w:rsidRDefault="008D2B23" w:rsidP="008D2B23">
      <w:pPr>
        <w:pStyle w:val="KDParagraf"/>
        <w:spacing w:before="0"/>
        <w:rPr>
          <w:rFonts w:cs="Arial"/>
          <w:lang w:val="ru-RU"/>
        </w:rPr>
      </w:pPr>
      <w:r w:rsidRPr="00F6795B">
        <w:rPr>
          <w:rFonts w:cs="Arial"/>
          <w:lang w:val="ru-RU"/>
        </w:rPr>
        <w:t xml:space="preserve">Препоручује се да се нумерација поднете документације </w:t>
      </w:r>
      <w:r w:rsidR="00FC355A" w:rsidRPr="00F6795B">
        <w:rPr>
          <w:rFonts w:cs="Arial"/>
          <w:lang w:val="ru-RU"/>
        </w:rPr>
        <w:t>и образац</w:t>
      </w:r>
      <w:r w:rsidR="00962DFB" w:rsidRPr="00F6795B">
        <w:rPr>
          <w:rFonts w:cs="Arial"/>
          <w:lang w:val="ru-RU"/>
        </w:rPr>
        <w:t>а</w:t>
      </w:r>
      <w:r w:rsidR="00FC355A" w:rsidRPr="00F6795B">
        <w:rPr>
          <w:rFonts w:cs="Arial"/>
          <w:lang w:val="ru-RU"/>
        </w:rPr>
        <w:t xml:space="preserve"> у понуди </w:t>
      </w:r>
      <w:r w:rsidRPr="00F6795B">
        <w:rPr>
          <w:rFonts w:cs="Arial"/>
          <w:lang w:val="ru-RU"/>
        </w:rPr>
        <w:t>изврши на свако</w:t>
      </w:r>
      <w:r w:rsidRPr="00F6795B">
        <w:rPr>
          <w:rFonts w:cs="Arial"/>
        </w:rPr>
        <w:t>j</w:t>
      </w:r>
      <w:r w:rsidRPr="00F6795B">
        <w:rPr>
          <w:rFonts w:cs="Arial"/>
          <w:lang w:val="ru-RU"/>
        </w:rPr>
        <w:t xml:space="preserve"> страни на којој има текста, исписивањем </w:t>
      </w:r>
      <w:r w:rsidRPr="00F6795B">
        <w:rPr>
          <w:rFonts w:cs="Arial"/>
          <w:i/>
          <w:lang w:val="ru-RU"/>
        </w:rPr>
        <w:t>“1 од н“, „2 од н“</w:t>
      </w:r>
      <w:r w:rsidRPr="00F6795B">
        <w:rPr>
          <w:rFonts w:cs="Arial"/>
          <w:lang w:val="ru-RU"/>
        </w:rPr>
        <w:t xml:space="preserve"> и тако све до </w:t>
      </w:r>
      <w:r w:rsidRPr="00F6795B">
        <w:rPr>
          <w:rFonts w:cs="Arial"/>
          <w:i/>
          <w:lang w:val="ru-RU"/>
        </w:rPr>
        <w:t>„н од н“</w:t>
      </w:r>
      <w:r w:rsidRPr="00F6795B">
        <w:rPr>
          <w:rFonts w:cs="Arial"/>
          <w:lang w:val="ru-RU"/>
        </w:rPr>
        <w:t xml:space="preserve">, с тим да </w:t>
      </w:r>
      <w:r w:rsidRPr="00F6795B">
        <w:rPr>
          <w:rFonts w:cs="Arial"/>
          <w:i/>
          <w:lang w:val="ru-RU"/>
        </w:rPr>
        <w:t>„н“</w:t>
      </w:r>
      <w:r w:rsidRPr="00F6795B">
        <w:rPr>
          <w:rFonts w:cs="Arial"/>
          <w:lang w:val="ru-RU"/>
        </w:rPr>
        <w:t xml:space="preserve"> представља укупан број страна понуде.</w:t>
      </w:r>
    </w:p>
    <w:p w:rsidR="008D2B23" w:rsidRPr="00F6795B" w:rsidRDefault="008D2B23" w:rsidP="008D2B23">
      <w:pPr>
        <w:pStyle w:val="KDKomentar"/>
        <w:spacing w:before="0"/>
        <w:rPr>
          <w:rFonts w:cs="Arial"/>
          <w:i w:val="0"/>
          <w:color w:val="auto"/>
          <w:sz w:val="22"/>
          <w:szCs w:val="22"/>
        </w:rPr>
      </w:pPr>
      <w:r w:rsidRPr="00F6795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6795B" w:rsidRDefault="008D2B23" w:rsidP="008D2B23">
      <w:pPr>
        <w:pStyle w:val="KDParagraf"/>
        <w:spacing w:before="0"/>
        <w:rPr>
          <w:rFonts w:cs="Arial"/>
          <w:lang w:val="ru-RU"/>
        </w:rPr>
      </w:pPr>
      <w:r w:rsidRPr="00F6795B">
        <w:rPr>
          <w:rFonts w:cs="Arial"/>
          <w:lang w:val="ru-RU"/>
        </w:rPr>
        <w:t xml:space="preserve">Понуђач подноси понуду у затвореној коверти или кутији, тако да се </w:t>
      </w:r>
      <w:r w:rsidR="00613B13" w:rsidRPr="00F6795B">
        <w:rPr>
          <w:rFonts w:cs="Arial"/>
          <w:lang w:val="ru-RU"/>
        </w:rPr>
        <w:t>при отварању може проверити да ли је затворена, као и када</w:t>
      </w:r>
      <w:r w:rsidRPr="00F6795B">
        <w:rPr>
          <w:rFonts w:cs="Arial"/>
          <w:lang w:val="ru-RU"/>
        </w:rPr>
        <w:t>, на адресу: Јавно пред</w:t>
      </w:r>
      <w:r w:rsidR="00C9019C" w:rsidRPr="00F6795B">
        <w:rPr>
          <w:rFonts w:cs="Arial"/>
          <w:lang w:val="ru-RU"/>
        </w:rPr>
        <w:t>уз</w:t>
      </w:r>
      <w:r w:rsidR="00261F9C" w:rsidRPr="00F6795B">
        <w:rPr>
          <w:rFonts w:cs="Arial"/>
          <w:lang w:val="ru-RU"/>
        </w:rPr>
        <w:t>еће „Електропривреда Србије“ - о</w:t>
      </w:r>
      <w:r w:rsidR="00AB4858" w:rsidRPr="00F6795B">
        <w:rPr>
          <w:rFonts w:cs="Arial"/>
          <w:lang w:val="ru-RU"/>
        </w:rPr>
        <w:t>гранак ТЕ-КО Костолац, улица Николе Тесле бр.5-7, 12208 Костолац</w:t>
      </w:r>
      <w:r w:rsidRPr="00F6795B">
        <w:rPr>
          <w:rFonts w:cs="Arial"/>
          <w:lang w:val="ru-RU"/>
        </w:rPr>
        <w:t xml:space="preserve"> - са назнак</w:t>
      </w:r>
      <w:r w:rsidR="00AB4858" w:rsidRPr="00F6795B">
        <w:rPr>
          <w:rFonts w:cs="Arial"/>
          <w:lang w:val="ru-RU"/>
        </w:rPr>
        <w:t xml:space="preserve">ом: „Понуда за јавну набавку </w:t>
      </w:r>
      <w:r w:rsidRPr="00F6795B">
        <w:rPr>
          <w:rFonts w:cs="Arial"/>
          <w:lang w:val="ru-RU"/>
        </w:rPr>
        <w:t xml:space="preserve"> </w:t>
      </w:r>
      <w:r w:rsidR="00603A62" w:rsidRPr="00215F86">
        <w:rPr>
          <w:rFonts w:cs="Arial"/>
          <w:b/>
          <w:lang w:val="ru-RU"/>
        </w:rPr>
        <w:t>ЈН/</w:t>
      </w:r>
      <w:r w:rsidR="00C75AAC">
        <w:rPr>
          <w:rFonts w:cs="Arial"/>
          <w:b/>
          <w:lang w:val="ru-RU"/>
        </w:rPr>
        <w:t>3100/0641/2019</w:t>
      </w:r>
      <w:r w:rsidRPr="00F6795B">
        <w:rPr>
          <w:rFonts w:cs="Arial"/>
          <w:lang w:val="ru-RU"/>
        </w:rPr>
        <w:t xml:space="preserve"> - НЕ ОТВАРАТИ“. </w:t>
      </w:r>
    </w:p>
    <w:p w:rsidR="008D2B23" w:rsidRPr="00F6795B" w:rsidRDefault="008D2B23" w:rsidP="008D2B23">
      <w:pPr>
        <w:pStyle w:val="KDParagraf"/>
        <w:spacing w:before="0"/>
        <w:rPr>
          <w:rFonts w:cs="Arial"/>
          <w:lang w:val="ru-RU"/>
        </w:rPr>
      </w:pPr>
      <w:r w:rsidRPr="00F6795B">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6795B" w:rsidRDefault="008D2B23" w:rsidP="008D2B23">
      <w:pPr>
        <w:pStyle w:val="KDParagraf"/>
        <w:spacing w:before="0"/>
        <w:rPr>
          <w:rFonts w:cs="Arial"/>
          <w:lang w:val="ru-RU"/>
        </w:rPr>
      </w:pPr>
      <w:r w:rsidRPr="00F6795B">
        <w:rPr>
          <w:rFonts w:eastAsia="TimesNewRomanPSMT" w:cs="Arial"/>
          <w:bCs/>
          <w:lang w:val="ru-RU"/>
        </w:rPr>
        <w:t>У случају да понуду подноси група п</w:t>
      </w:r>
      <w:r w:rsidR="009B3371" w:rsidRPr="00F6795B">
        <w:rPr>
          <w:rFonts w:eastAsia="TimesNewRomanPSMT" w:cs="Arial"/>
          <w:bCs/>
          <w:lang w:val="ru-RU"/>
        </w:rPr>
        <w:t xml:space="preserve">онуђача, на полеђини коверте </w:t>
      </w:r>
      <w:r w:rsidRPr="00F6795B">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F6795B">
        <w:rPr>
          <w:rFonts w:cs="Arial"/>
          <w:lang w:val="ru-RU"/>
        </w:rPr>
        <w:t>.</w:t>
      </w:r>
    </w:p>
    <w:p w:rsidR="00613B13" w:rsidRPr="00F6795B" w:rsidRDefault="00613B13" w:rsidP="00613B13">
      <w:pPr>
        <w:pStyle w:val="KDParagraf"/>
        <w:spacing w:before="0"/>
        <w:rPr>
          <w:rFonts w:cs="Arial"/>
          <w:lang w:val="ru-RU"/>
        </w:rPr>
      </w:pPr>
      <w:r w:rsidRPr="00F6795B">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6795B">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6795B" w:rsidRDefault="00613B13" w:rsidP="00613B13">
      <w:pPr>
        <w:pStyle w:val="KDParagraf"/>
        <w:spacing w:before="0"/>
        <w:rPr>
          <w:rFonts w:cs="Arial"/>
          <w:lang w:val="ru-RU"/>
        </w:rPr>
      </w:pPr>
      <w:r w:rsidRPr="00F6795B">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F6795B">
        <w:rPr>
          <w:rFonts w:cs="Arial"/>
        </w:rPr>
        <w:t>акона</w:t>
      </w:r>
      <w:r w:rsidRPr="00F6795B">
        <w:rPr>
          <w:rFonts w:cs="Arial"/>
          <w:lang w:val="ru-RU"/>
        </w:rPr>
        <w:t xml:space="preserve">. </w:t>
      </w:r>
    </w:p>
    <w:p w:rsidR="00613B13" w:rsidRPr="00F6795B" w:rsidRDefault="00613B13" w:rsidP="00613B13">
      <w:pPr>
        <w:pStyle w:val="KDParagraf"/>
        <w:spacing w:before="0"/>
        <w:rPr>
          <w:rFonts w:cs="Arial"/>
          <w:lang w:val="ru-RU"/>
        </w:rPr>
      </w:pPr>
      <w:r w:rsidRPr="00F6795B">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E4A70" w:rsidRPr="00F6795B" w:rsidRDefault="00FE4A70" w:rsidP="00250044">
      <w:pPr>
        <w:pStyle w:val="KDPodnaslov2"/>
        <w:numPr>
          <w:ilvl w:val="1"/>
          <w:numId w:val="21"/>
        </w:numPr>
        <w:spacing w:before="0"/>
        <w:jc w:val="both"/>
        <w:rPr>
          <w:rFonts w:cs="Arial"/>
        </w:rPr>
      </w:pPr>
      <w:bookmarkStart w:id="207" w:name="_Toc441651579"/>
      <w:bookmarkStart w:id="208" w:name="_Toc442559890"/>
      <w:r w:rsidRPr="00F6795B">
        <w:rPr>
          <w:rFonts w:cs="Arial"/>
        </w:rPr>
        <w:t>Обавезна садржина понуде</w:t>
      </w:r>
      <w:bookmarkEnd w:id="207"/>
      <w:bookmarkEnd w:id="208"/>
    </w:p>
    <w:p w:rsidR="00FE4A70" w:rsidRPr="00F6795B" w:rsidRDefault="00FE4A70" w:rsidP="00FE4A70">
      <w:pPr>
        <w:pStyle w:val="KDParagraf"/>
        <w:spacing w:before="0"/>
        <w:rPr>
          <w:rFonts w:cs="Arial"/>
          <w:lang w:val="ru-RU"/>
        </w:rPr>
      </w:pPr>
      <w:r w:rsidRPr="00F6795B">
        <w:rPr>
          <w:rFonts w:cs="Arial"/>
          <w:lang w:val="ru-RU" w:bidi="en-US"/>
        </w:rPr>
        <w:t>Садржину понуде, поред Обрасца понуде, чине и сви остали докази</w:t>
      </w:r>
      <w:r w:rsidRPr="00F6795B">
        <w:rPr>
          <w:rFonts w:cs="Arial"/>
          <w:lang w:bidi="en-US"/>
        </w:rPr>
        <w:t xml:space="preserve"> </w:t>
      </w:r>
      <w:r w:rsidRPr="00F6795B">
        <w:rPr>
          <w:rFonts w:cs="Arial"/>
          <w:lang w:val="ru-RU" w:bidi="en-US"/>
        </w:rPr>
        <w:t>о испуњености услова из чл. 75.и 76.</w:t>
      </w:r>
      <w:r w:rsidRPr="00F6795B">
        <w:rPr>
          <w:rFonts w:cs="Arial"/>
          <w:lang w:val="ru-RU"/>
        </w:rPr>
        <w:t>Закона о јавним</w:t>
      </w:r>
      <w:r w:rsidRPr="00F6795B">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Pr="00F6795B">
        <w:rPr>
          <w:rFonts w:cs="Arial"/>
          <w:lang w:bidi="en-US"/>
        </w:rPr>
        <w:t xml:space="preserve"> (попуњени, потписани и печатом оверени)</w:t>
      </w:r>
      <w:r w:rsidRPr="00F6795B">
        <w:rPr>
          <w:rFonts w:cs="Arial"/>
          <w:lang w:val="ru-RU" w:bidi="en-US"/>
        </w:rPr>
        <w:t xml:space="preserve"> на начин предвиђен следећим ставом ове тачке</w:t>
      </w:r>
      <w:r w:rsidRPr="00F6795B">
        <w:rPr>
          <w:rFonts w:cs="Arial"/>
          <w:lang w:val="ru-RU"/>
        </w:rPr>
        <w:t>:</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Образац понуде </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Структура цене </w:t>
      </w:r>
    </w:p>
    <w:p w:rsidR="00FE4A70" w:rsidRPr="00F6795B" w:rsidRDefault="00FE4A70" w:rsidP="00FE4A70">
      <w:pPr>
        <w:pStyle w:val="KDNabrajanje"/>
        <w:tabs>
          <w:tab w:val="clear" w:pos="630"/>
          <w:tab w:val="num" w:pos="360"/>
        </w:tabs>
        <w:spacing w:before="0"/>
        <w:rPr>
          <w:rFonts w:cs="Arial"/>
        </w:rPr>
      </w:pPr>
      <w:r w:rsidRPr="00F6795B">
        <w:rPr>
          <w:rFonts w:cs="Arial"/>
        </w:rPr>
        <w:t>Образац трошкова припреме понуде , ако понуђач захтева надокнаду трошкова у складу са чл.88 Закона</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Изјава о независној понуди </w:t>
      </w:r>
    </w:p>
    <w:p w:rsidR="00FE4A70" w:rsidRPr="00F6795B" w:rsidRDefault="00FE4A70" w:rsidP="00FE4A70">
      <w:pPr>
        <w:pStyle w:val="KDNabrajanje"/>
        <w:tabs>
          <w:tab w:val="clear" w:pos="630"/>
          <w:tab w:val="num" w:pos="360"/>
        </w:tabs>
        <w:spacing w:before="0"/>
        <w:rPr>
          <w:rFonts w:cs="Arial"/>
        </w:rPr>
      </w:pPr>
      <w:r w:rsidRPr="00F6795B">
        <w:rPr>
          <w:rFonts w:cs="Arial"/>
        </w:rPr>
        <w:t xml:space="preserve">Изјава у складу са чланом 75. став 2. Закона </w:t>
      </w:r>
    </w:p>
    <w:p w:rsidR="008B743B" w:rsidRDefault="008B743B" w:rsidP="00FE4A70">
      <w:pPr>
        <w:pStyle w:val="KDNabrajanje"/>
        <w:tabs>
          <w:tab w:val="clear" w:pos="630"/>
          <w:tab w:val="num" w:pos="360"/>
        </w:tabs>
        <w:spacing w:before="0"/>
        <w:rPr>
          <w:rFonts w:cs="Arial"/>
        </w:rPr>
      </w:pPr>
      <w:r w:rsidRPr="00F6795B">
        <w:rPr>
          <w:rFonts w:cs="Arial"/>
        </w:rPr>
        <w:t>Средства финансијског обезбеђења</w:t>
      </w:r>
    </w:p>
    <w:p w:rsidR="00FE4A70" w:rsidRPr="00F6795B" w:rsidRDefault="00FE4A70" w:rsidP="00FE4A70">
      <w:pPr>
        <w:pStyle w:val="KDNabrajanje"/>
        <w:tabs>
          <w:tab w:val="clear" w:pos="630"/>
          <w:tab w:val="num" w:pos="360"/>
        </w:tabs>
        <w:spacing w:before="0"/>
        <w:rPr>
          <w:rFonts w:cs="Arial"/>
        </w:rPr>
      </w:pPr>
      <w:r w:rsidRPr="00F6795B">
        <w:rPr>
          <w:rFonts w:cs="Arial"/>
        </w:rPr>
        <w:t>обрасц</w:t>
      </w:r>
      <w:r w:rsidRPr="00F6795B">
        <w:rPr>
          <w:rFonts w:cs="Arial"/>
          <w:lang w:val="sr-Cyrl-CS"/>
        </w:rPr>
        <w:t>и</w:t>
      </w:r>
      <w:r w:rsidRPr="00F6795B">
        <w:rPr>
          <w:rFonts w:cs="Arial"/>
        </w:rPr>
        <w:t>, изјаве и доказ</w:t>
      </w:r>
      <w:r w:rsidRPr="00F6795B">
        <w:rPr>
          <w:rFonts w:cs="Arial"/>
          <w:lang w:val="sr-Cyrl-CS"/>
        </w:rPr>
        <w:t>и</w:t>
      </w:r>
      <w:r w:rsidRPr="00F6795B">
        <w:rPr>
          <w:rFonts w:cs="Arial"/>
        </w:rPr>
        <w:t xml:space="preserve"> одређене тачком 6.</w:t>
      </w:r>
      <w:r w:rsidRPr="00F6795B">
        <w:rPr>
          <w:rFonts w:cs="Arial"/>
          <w:lang w:val="sr-Cyrl-CS"/>
        </w:rPr>
        <w:t>9</w:t>
      </w:r>
      <w:r w:rsidRPr="00F6795B">
        <w:rPr>
          <w:rFonts w:cs="Arial"/>
        </w:rPr>
        <w:t xml:space="preserve"> или 6.1</w:t>
      </w:r>
      <w:r w:rsidRPr="00F6795B">
        <w:rPr>
          <w:rFonts w:cs="Arial"/>
          <w:lang w:val="sr-Cyrl-CS"/>
        </w:rPr>
        <w:t>0</w:t>
      </w:r>
      <w:r w:rsidRPr="00F6795B">
        <w:rPr>
          <w:rFonts w:cs="Arial"/>
        </w:rPr>
        <w:t xml:space="preserve"> овог упутства у случају да понуђач подноси понуду са подизвођачем или заједничку понуду подноси група понуђача</w:t>
      </w:r>
    </w:p>
    <w:p w:rsidR="00FE4A70" w:rsidRPr="00F6795B" w:rsidRDefault="00FE4A70" w:rsidP="00FE4A70">
      <w:pPr>
        <w:pStyle w:val="KDNabrajanje"/>
        <w:tabs>
          <w:tab w:val="clear" w:pos="630"/>
          <w:tab w:val="num" w:pos="360"/>
        </w:tabs>
        <w:spacing w:before="0"/>
        <w:rPr>
          <w:rFonts w:cs="Arial"/>
        </w:rPr>
      </w:pPr>
      <w:r w:rsidRPr="00F6795B">
        <w:rPr>
          <w:rFonts w:cs="Arial"/>
        </w:rPr>
        <w:t>потписан и печатом оверен „Модел уговора“ (пожељно је да буде попуњен)</w:t>
      </w:r>
    </w:p>
    <w:p w:rsidR="00AF45CE" w:rsidRDefault="00FE4A70" w:rsidP="00694FA9">
      <w:pPr>
        <w:pStyle w:val="KDNabrajanje"/>
        <w:tabs>
          <w:tab w:val="clear" w:pos="630"/>
          <w:tab w:val="num" w:pos="360"/>
        </w:tabs>
        <w:spacing w:before="0"/>
        <w:rPr>
          <w:rFonts w:cs="Arial"/>
        </w:rPr>
      </w:pPr>
      <w:r w:rsidRPr="00F6795B">
        <w:rPr>
          <w:rFonts w:cs="Arial"/>
        </w:rPr>
        <w:t xml:space="preserve">докази о испуњености услова </w:t>
      </w:r>
      <w:r w:rsidRPr="00F6795B">
        <w:rPr>
          <w:rFonts w:cs="Arial"/>
          <w:lang w:bidi="en-US"/>
        </w:rPr>
        <w:t>из чл.</w:t>
      </w:r>
      <w:r w:rsidR="00403D5D" w:rsidRPr="00F6795B">
        <w:rPr>
          <w:rFonts w:cs="Arial"/>
          <w:lang w:bidi="en-US"/>
        </w:rPr>
        <w:t>75 и</w:t>
      </w:r>
      <w:r w:rsidRPr="00F6795B">
        <w:rPr>
          <w:rFonts w:cs="Arial"/>
          <w:lang w:bidi="en-US"/>
        </w:rPr>
        <w:t xml:space="preserve"> 76.</w:t>
      </w:r>
      <w:r w:rsidRPr="00F6795B">
        <w:rPr>
          <w:rFonts w:cs="Arial"/>
        </w:rPr>
        <w:t xml:space="preserve"> Закона у складу са чланом 77. Закон и Одељком 4. конкурсне документације </w:t>
      </w:r>
      <w:bookmarkStart w:id="209" w:name="_Toc441651580"/>
      <w:bookmarkStart w:id="210" w:name="_Toc442559891"/>
    </w:p>
    <w:p w:rsidR="00C44176" w:rsidRPr="00C44176" w:rsidRDefault="00C44176" w:rsidP="00C44176">
      <w:pPr>
        <w:pStyle w:val="KDNabrajanje"/>
        <w:rPr>
          <w:rFonts w:cs="Arial"/>
        </w:rPr>
      </w:pPr>
      <w:r w:rsidRPr="00C44176">
        <w:rPr>
          <w:rFonts w:cs="Arial"/>
        </w:rPr>
        <w:t>Овлашћење за потписника (ако не потписује заступник)</w:t>
      </w:r>
    </w:p>
    <w:p w:rsidR="00C44176" w:rsidRPr="00C44176" w:rsidRDefault="00C44176" w:rsidP="00C44176">
      <w:pPr>
        <w:pStyle w:val="KDNabrajanje"/>
        <w:rPr>
          <w:rFonts w:cs="Arial"/>
        </w:rPr>
      </w:pPr>
      <w:r w:rsidRPr="00C44176">
        <w:rPr>
          <w:rFonts w:cs="Arial"/>
        </w:rPr>
        <w:t>Споразум о заједничком наступу (уколико понуду подноси група понуђача)</w:t>
      </w:r>
    </w:p>
    <w:p w:rsidR="008D2B23" w:rsidRPr="00F6795B" w:rsidRDefault="003C4E60" w:rsidP="00B278F7">
      <w:pPr>
        <w:pStyle w:val="KDNabrajanje"/>
        <w:numPr>
          <w:ilvl w:val="0"/>
          <w:numId w:val="0"/>
        </w:numPr>
        <w:ind w:left="284"/>
        <w:rPr>
          <w:rFonts w:cs="Arial"/>
          <w:b/>
        </w:rPr>
      </w:pPr>
      <w:r w:rsidRPr="00F6795B">
        <w:rPr>
          <w:rFonts w:cs="Arial"/>
          <w:b/>
        </w:rPr>
        <w:t>Подношење и</w:t>
      </w:r>
      <w:r w:rsidR="008D2B23" w:rsidRPr="00F6795B">
        <w:rPr>
          <w:rFonts w:cs="Arial"/>
          <w:b/>
        </w:rPr>
        <w:t xml:space="preserve"> отварање понуда</w:t>
      </w:r>
      <w:bookmarkEnd w:id="209"/>
      <w:bookmarkEnd w:id="210"/>
    </w:p>
    <w:p w:rsidR="00FC355A" w:rsidRPr="00F6795B" w:rsidRDefault="00FC355A" w:rsidP="008D2B23">
      <w:pPr>
        <w:pStyle w:val="KDParagraf"/>
        <w:spacing w:before="0"/>
        <w:rPr>
          <w:rFonts w:cs="Arial"/>
          <w:lang w:val="sr-Cyrl-CS"/>
        </w:rPr>
      </w:pPr>
      <w:r w:rsidRPr="00F6795B">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6795B">
        <w:rPr>
          <w:rFonts w:cs="Arial"/>
        </w:rPr>
        <w:t>е</w:t>
      </w:r>
      <w:r w:rsidRPr="00F6795B">
        <w:rPr>
          <w:rFonts w:cs="Arial"/>
          <w:lang w:val="sr-Cyrl-CS"/>
        </w:rPr>
        <w:t>.</w:t>
      </w:r>
    </w:p>
    <w:p w:rsidR="00FC355A" w:rsidRPr="00F6795B" w:rsidRDefault="008D2B23" w:rsidP="00FC355A">
      <w:pPr>
        <w:pStyle w:val="KDParagraf"/>
        <w:spacing w:before="0"/>
        <w:rPr>
          <w:rFonts w:cs="Arial"/>
          <w:lang w:val="sr-Cyrl-CS"/>
        </w:rPr>
      </w:pPr>
      <w:r w:rsidRPr="00F6795B">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6795B" w:rsidRDefault="00FC355A" w:rsidP="008D2B23">
      <w:pPr>
        <w:pStyle w:val="KDParagraf"/>
        <w:spacing w:before="0"/>
        <w:rPr>
          <w:rFonts w:cs="Arial"/>
        </w:rPr>
      </w:pPr>
      <w:r w:rsidRPr="00F6795B">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F6795B">
        <w:rPr>
          <w:rFonts w:cs="Arial"/>
          <w:lang w:val="sr-Cyrl-CS"/>
        </w:rPr>
        <w:t xml:space="preserve"> -</w:t>
      </w:r>
      <w:r w:rsidRPr="00F6795B">
        <w:rPr>
          <w:rFonts w:cs="Arial"/>
          <w:lang w:val="ru-RU"/>
        </w:rPr>
        <w:t xml:space="preserve"> </w:t>
      </w:r>
      <w:r w:rsidR="00373035" w:rsidRPr="00F6795B">
        <w:rPr>
          <w:rFonts w:cs="Arial"/>
        </w:rPr>
        <w:t>о</w:t>
      </w:r>
      <w:r w:rsidR="00AB4858" w:rsidRPr="00F6795B">
        <w:rPr>
          <w:rFonts w:cs="Arial"/>
        </w:rPr>
        <w:t>гранак ТЕ-КО Костолац</w:t>
      </w:r>
      <w:r w:rsidR="003C4E60" w:rsidRPr="00F6795B">
        <w:rPr>
          <w:rFonts w:cs="Arial"/>
        </w:rPr>
        <w:t>,</w:t>
      </w:r>
      <w:r w:rsidR="00AB4858" w:rsidRPr="00F6795B">
        <w:rPr>
          <w:rFonts w:cs="Arial"/>
        </w:rPr>
        <w:t xml:space="preserve"> Костолац</w:t>
      </w:r>
      <w:r w:rsidR="008364F9" w:rsidRPr="00F6795B">
        <w:rPr>
          <w:rFonts w:cs="Arial"/>
        </w:rPr>
        <w:t>, улица Николе Тесле бр.5-7, Сектор за комерцијалне послове, Сала за јавне набавке</w:t>
      </w:r>
      <w:r w:rsidR="00AB4858" w:rsidRPr="00F6795B">
        <w:rPr>
          <w:rFonts w:cs="Arial"/>
        </w:rPr>
        <w:t xml:space="preserve">. </w:t>
      </w:r>
    </w:p>
    <w:p w:rsidR="008D2B23" w:rsidRPr="00F6795B" w:rsidRDefault="008D2B23" w:rsidP="008D2B23">
      <w:pPr>
        <w:pStyle w:val="KDParagraf"/>
        <w:spacing w:before="0"/>
        <w:rPr>
          <w:rFonts w:cs="Arial"/>
          <w:lang w:val="ru-RU"/>
        </w:rPr>
      </w:pPr>
      <w:r w:rsidRPr="00F6795B">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F6795B">
        <w:rPr>
          <w:rFonts w:cs="Arial"/>
          <w:lang w:val="sr-Cyrl-CS"/>
        </w:rPr>
        <w:t xml:space="preserve"> </w:t>
      </w:r>
      <w:r w:rsidR="009B3371" w:rsidRPr="00F6795B">
        <w:rPr>
          <w:rFonts w:cs="Arial"/>
          <w:lang w:val="ru-RU"/>
        </w:rPr>
        <w:t>за учествовање у овом поступку (пожељно да буде издато на меморандуму понуђача)</w:t>
      </w:r>
      <w:r w:rsidRPr="00F6795B">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6795B" w:rsidRDefault="008D2B23" w:rsidP="008D2B23">
      <w:pPr>
        <w:pStyle w:val="KDParagraf"/>
        <w:spacing w:before="0"/>
        <w:rPr>
          <w:rFonts w:cs="Arial"/>
          <w:lang w:val="ru-RU"/>
        </w:rPr>
      </w:pPr>
      <w:r w:rsidRPr="00F6795B">
        <w:rPr>
          <w:rFonts w:cs="Arial"/>
          <w:lang w:val="ru-RU"/>
        </w:rPr>
        <w:t>Комисија за јавну набавку води записник о отварању понуда у који се уносе подаци у складу са Законом.</w:t>
      </w:r>
    </w:p>
    <w:p w:rsidR="008D2B23" w:rsidRPr="00F6795B" w:rsidRDefault="008D2B23" w:rsidP="008D2B23">
      <w:pPr>
        <w:pStyle w:val="KDParagraf"/>
        <w:spacing w:before="0"/>
        <w:rPr>
          <w:rFonts w:cs="Arial"/>
          <w:lang w:val="ru-RU"/>
        </w:rPr>
      </w:pPr>
      <w:r w:rsidRPr="00F6795B">
        <w:rPr>
          <w:rFonts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6795B" w:rsidRDefault="008D2B23" w:rsidP="008D2B23">
      <w:pPr>
        <w:pStyle w:val="KDParagraf"/>
        <w:spacing w:before="0"/>
        <w:rPr>
          <w:rFonts w:cs="Arial"/>
          <w:lang w:val="ru-RU"/>
        </w:rPr>
      </w:pPr>
      <w:r w:rsidRPr="00F6795B">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6795B" w:rsidRDefault="008D2B23" w:rsidP="008D2B23">
      <w:pPr>
        <w:pStyle w:val="KDParagraf"/>
        <w:spacing w:before="0"/>
        <w:rPr>
          <w:rFonts w:cs="Arial"/>
          <w:lang w:val="ru-RU"/>
        </w:rPr>
      </w:pPr>
    </w:p>
    <w:p w:rsidR="008D2B23" w:rsidRPr="00F6795B" w:rsidRDefault="008D2B23" w:rsidP="00250044">
      <w:pPr>
        <w:pStyle w:val="KDPodnaslov2"/>
        <w:numPr>
          <w:ilvl w:val="1"/>
          <w:numId w:val="21"/>
        </w:numPr>
        <w:spacing w:before="0"/>
        <w:jc w:val="both"/>
        <w:rPr>
          <w:rFonts w:cs="Arial"/>
        </w:rPr>
      </w:pPr>
      <w:bookmarkStart w:id="211" w:name="_Toc441651581"/>
      <w:bookmarkStart w:id="212" w:name="_Toc442559892"/>
      <w:r w:rsidRPr="00F6795B">
        <w:rPr>
          <w:rFonts w:cs="Arial"/>
        </w:rPr>
        <w:t>Начин подношења понуде</w:t>
      </w:r>
      <w:bookmarkEnd w:id="211"/>
      <w:bookmarkEnd w:id="212"/>
    </w:p>
    <w:p w:rsidR="008D2B23" w:rsidRPr="00F6795B" w:rsidRDefault="008D2B23" w:rsidP="008D2B23">
      <w:pPr>
        <w:pStyle w:val="KDParagraf"/>
        <w:spacing w:before="0"/>
        <w:rPr>
          <w:rFonts w:cs="Arial"/>
          <w:lang w:val="ru-RU"/>
        </w:rPr>
      </w:pPr>
      <w:r w:rsidRPr="00F6795B">
        <w:rPr>
          <w:rFonts w:cs="Arial"/>
          <w:lang w:val="ru-RU"/>
        </w:rPr>
        <w:t>Понуђач може поднети само једну понуду.</w:t>
      </w:r>
    </w:p>
    <w:p w:rsidR="008D2B23" w:rsidRPr="00F6795B" w:rsidRDefault="008D2B23" w:rsidP="008D2B23">
      <w:pPr>
        <w:pStyle w:val="KDParagraf"/>
        <w:spacing w:before="0"/>
        <w:rPr>
          <w:rFonts w:cs="Arial"/>
          <w:lang w:val="ru-RU"/>
        </w:rPr>
      </w:pPr>
      <w:r w:rsidRPr="00F6795B">
        <w:rPr>
          <w:rFonts w:cs="Arial"/>
          <w:lang w:val="ru-RU"/>
        </w:rPr>
        <w:t>Понуду може поднети понуђач самостално, група понуђача, као и понуђач са подизвођачем.</w:t>
      </w:r>
    </w:p>
    <w:p w:rsidR="008D2B23" w:rsidRPr="00F6795B" w:rsidRDefault="008D2B23" w:rsidP="008D2B23">
      <w:pPr>
        <w:pStyle w:val="KDParagraf"/>
        <w:spacing w:before="0"/>
        <w:rPr>
          <w:rFonts w:cs="Arial"/>
          <w:lang w:val="ru-RU"/>
        </w:rPr>
      </w:pPr>
      <w:r w:rsidRPr="00F6795B">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6795B" w:rsidRDefault="008D2B23" w:rsidP="008D2B23">
      <w:pPr>
        <w:pStyle w:val="KDParagraf"/>
        <w:spacing w:before="0"/>
        <w:rPr>
          <w:rFonts w:cs="Arial"/>
          <w:lang w:val="ru-RU"/>
        </w:rPr>
      </w:pPr>
      <w:r w:rsidRPr="00F6795B">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6795B" w:rsidRDefault="008D2B23" w:rsidP="008D2B23">
      <w:pPr>
        <w:pStyle w:val="KDParagraf"/>
        <w:spacing w:before="0"/>
        <w:rPr>
          <w:rFonts w:cs="Arial"/>
          <w:lang w:val="ru-RU"/>
        </w:rPr>
      </w:pPr>
      <w:r w:rsidRPr="00F6795B">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6795B" w:rsidRDefault="008D2B23" w:rsidP="008D2B23">
      <w:pPr>
        <w:pStyle w:val="KDParagraf"/>
        <w:spacing w:before="0"/>
        <w:rPr>
          <w:rFonts w:cs="Arial"/>
          <w:lang w:val="ru-RU"/>
        </w:rPr>
      </w:pPr>
    </w:p>
    <w:p w:rsidR="008D2B23" w:rsidRPr="00F6795B" w:rsidRDefault="008D2B23" w:rsidP="00250044">
      <w:pPr>
        <w:pStyle w:val="KDPodnaslov2"/>
        <w:numPr>
          <w:ilvl w:val="1"/>
          <w:numId w:val="21"/>
        </w:numPr>
        <w:spacing w:before="0"/>
        <w:jc w:val="both"/>
        <w:rPr>
          <w:rFonts w:cs="Arial"/>
        </w:rPr>
      </w:pPr>
      <w:bookmarkStart w:id="213" w:name="_Toc441651582"/>
      <w:bookmarkStart w:id="214" w:name="_Toc442559893"/>
      <w:r w:rsidRPr="00F6795B">
        <w:rPr>
          <w:rFonts w:cs="Arial"/>
        </w:rPr>
        <w:t>Измена, допуна и опозив понуде</w:t>
      </w:r>
      <w:bookmarkEnd w:id="213"/>
      <w:bookmarkEnd w:id="214"/>
    </w:p>
    <w:p w:rsidR="008D2B23" w:rsidRPr="00F6795B" w:rsidRDefault="008D2B23" w:rsidP="008D2B23">
      <w:pPr>
        <w:pStyle w:val="KDParagraf"/>
        <w:spacing w:before="0"/>
        <w:rPr>
          <w:rFonts w:cs="Arial"/>
          <w:lang w:val="ru-RU"/>
        </w:rPr>
      </w:pPr>
      <w:r w:rsidRPr="00F6795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03A62" w:rsidRPr="00215F86">
        <w:rPr>
          <w:rFonts w:cs="Arial"/>
          <w:b/>
          <w:lang w:val="ru-RU"/>
        </w:rPr>
        <w:t>ЈН/</w:t>
      </w:r>
      <w:r w:rsidR="00C75AAC">
        <w:rPr>
          <w:rFonts w:cs="Arial"/>
          <w:b/>
          <w:lang w:val="ru-RU"/>
        </w:rPr>
        <w:t>3100/0641/2019</w:t>
      </w:r>
      <w:r w:rsidRPr="00F6795B">
        <w:rPr>
          <w:rFonts w:cs="Arial"/>
          <w:lang w:val="ru-RU"/>
        </w:rPr>
        <w:t xml:space="preserve"> – НЕ ОТВАРАТИ“.</w:t>
      </w:r>
    </w:p>
    <w:p w:rsidR="008D2B23" w:rsidRPr="00F6795B" w:rsidRDefault="008D2B23" w:rsidP="008D2B23">
      <w:pPr>
        <w:pStyle w:val="KDParagraf"/>
        <w:spacing w:before="0"/>
        <w:rPr>
          <w:rFonts w:cs="Arial"/>
          <w:lang w:val="ru-RU"/>
        </w:rPr>
      </w:pPr>
      <w:r w:rsidRPr="00F6795B">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F6795B">
        <w:rPr>
          <w:rFonts w:cs="Arial"/>
          <w:lang w:val="sr-Cyrl-CS"/>
        </w:rPr>
        <w:t xml:space="preserve"> </w:t>
      </w:r>
      <w:r w:rsidRPr="00F6795B">
        <w:rPr>
          <w:rFonts w:cs="Arial"/>
          <w:lang w:val="ru-RU"/>
        </w:rPr>
        <w:t>измена или допуна односи.</w:t>
      </w:r>
    </w:p>
    <w:p w:rsidR="008D2B23" w:rsidRPr="00F6795B" w:rsidRDefault="008D2B23" w:rsidP="008D2B23">
      <w:pPr>
        <w:pStyle w:val="KDParagraf"/>
        <w:spacing w:before="0"/>
        <w:rPr>
          <w:rFonts w:cs="Arial"/>
          <w:lang w:val="ru-RU"/>
        </w:rPr>
      </w:pPr>
      <w:r w:rsidRPr="00F6795B">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F6795B">
        <w:rPr>
          <w:rFonts w:cs="Arial"/>
          <w:lang w:val="ru-RU"/>
        </w:rPr>
        <w:t xml:space="preserve"> </w:t>
      </w:r>
      <w:r w:rsidR="00603A62" w:rsidRPr="00215F86">
        <w:rPr>
          <w:rFonts w:cs="Arial"/>
          <w:b/>
          <w:lang w:val="ru-RU"/>
        </w:rPr>
        <w:t>ЈН/</w:t>
      </w:r>
      <w:r w:rsidR="00C75AAC">
        <w:rPr>
          <w:rFonts w:cs="Arial"/>
          <w:b/>
          <w:lang w:val="ru-RU"/>
        </w:rPr>
        <w:t>3100/0641/2019</w:t>
      </w:r>
      <w:r w:rsidR="00AB4858" w:rsidRPr="00F6795B">
        <w:rPr>
          <w:rFonts w:cs="Arial"/>
          <w:lang w:val="ru-RU"/>
        </w:rPr>
        <w:t xml:space="preserve"> </w:t>
      </w:r>
      <w:r w:rsidRPr="00F6795B">
        <w:rPr>
          <w:rFonts w:cs="Arial"/>
          <w:lang w:val="ru-RU"/>
        </w:rPr>
        <w:t>– НЕ ОТВАРАТИ“.</w:t>
      </w:r>
    </w:p>
    <w:p w:rsidR="008D2B23" w:rsidRPr="00F6795B" w:rsidRDefault="008D2B23" w:rsidP="008D2B23">
      <w:pPr>
        <w:pStyle w:val="KDParagraf"/>
        <w:spacing w:before="0"/>
        <w:rPr>
          <w:rFonts w:cs="Arial"/>
          <w:lang w:val="ru-RU"/>
        </w:rPr>
      </w:pPr>
      <w:r w:rsidRPr="00F6795B">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6795B" w:rsidRDefault="008D2B23" w:rsidP="008D2B23">
      <w:pPr>
        <w:pStyle w:val="KDKomentar"/>
        <w:spacing w:before="0"/>
        <w:rPr>
          <w:rFonts w:cs="Arial"/>
          <w:i w:val="0"/>
          <w:color w:val="auto"/>
          <w:sz w:val="22"/>
          <w:szCs w:val="22"/>
        </w:rPr>
      </w:pPr>
      <w:r w:rsidRPr="00F6795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F6795B">
        <w:rPr>
          <w:rFonts w:cs="Arial"/>
          <w:i w:val="0"/>
          <w:color w:val="auto"/>
          <w:sz w:val="22"/>
          <w:szCs w:val="22"/>
        </w:rPr>
        <w:t>.</w:t>
      </w:r>
    </w:p>
    <w:p w:rsidR="00EA6178" w:rsidRPr="00F6795B" w:rsidRDefault="00EA6178" w:rsidP="008D2B23">
      <w:pPr>
        <w:pStyle w:val="KDKomentar"/>
        <w:spacing w:before="0"/>
        <w:rPr>
          <w:rFonts w:cs="Arial"/>
          <w:i w:val="0"/>
          <w:color w:val="auto"/>
          <w:sz w:val="22"/>
          <w:szCs w:val="22"/>
        </w:rPr>
      </w:pPr>
    </w:p>
    <w:p w:rsidR="008D2B23" w:rsidRPr="00F6795B" w:rsidRDefault="008D2B23" w:rsidP="00250044">
      <w:pPr>
        <w:pStyle w:val="KDPodnaslov2"/>
        <w:numPr>
          <w:ilvl w:val="1"/>
          <w:numId w:val="21"/>
        </w:numPr>
        <w:spacing w:before="0"/>
        <w:jc w:val="both"/>
        <w:rPr>
          <w:rFonts w:cs="Arial"/>
        </w:rPr>
      </w:pPr>
      <w:bookmarkStart w:id="215" w:name="_Toc441651583"/>
      <w:bookmarkStart w:id="216" w:name="_Toc442559894"/>
      <w:r w:rsidRPr="00F6795B">
        <w:rPr>
          <w:rFonts w:cs="Arial"/>
          <w:lang w:val="ru-RU"/>
        </w:rPr>
        <w:t>П</w:t>
      </w:r>
      <w:r w:rsidRPr="00F6795B">
        <w:rPr>
          <w:rFonts w:cs="Arial"/>
        </w:rPr>
        <w:t>артије</w:t>
      </w:r>
      <w:bookmarkEnd w:id="215"/>
      <w:bookmarkEnd w:id="216"/>
    </w:p>
    <w:p w:rsidR="00FC355A" w:rsidRPr="00F6795B" w:rsidRDefault="00FC355A" w:rsidP="00FC355A">
      <w:pPr>
        <w:pStyle w:val="KDParagraf"/>
        <w:spacing w:before="0"/>
        <w:rPr>
          <w:rFonts w:cs="Arial"/>
          <w:lang w:val="ru-RU"/>
        </w:rPr>
      </w:pPr>
      <w:r w:rsidRPr="00F6795B">
        <w:rPr>
          <w:rFonts w:cs="Arial"/>
          <w:lang w:val="ru-RU"/>
        </w:rPr>
        <w:t>Набавка није обликована по партијама.</w:t>
      </w:r>
    </w:p>
    <w:p w:rsidR="00660E4F" w:rsidRPr="00F6795B" w:rsidRDefault="00660E4F" w:rsidP="008D2B23">
      <w:pPr>
        <w:spacing w:before="0"/>
        <w:rPr>
          <w:rFonts w:cs="Arial"/>
          <w:lang w:val="ru-RU"/>
        </w:rPr>
      </w:pPr>
    </w:p>
    <w:p w:rsidR="008D2B23" w:rsidRPr="00F6795B" w:rsidRDefault="00011DCA" w:rsidP="00250044">
      <w:pPr>
        <w:pStyle w:val="KDPodnaslov2"/>
        <w:numPr>
          <w:ilvl w:val="1"/>
          <w:numId w:val="21"/>
        </w:numPr>
        <w:spacing w:before="0"/>
        <w:jc w:val="both"/>
        <w:rPr>
          <w:rFonts w:cs="Arial"/>
        </w:rPr>
      </w:pPr>
      <w:bookmarkStart w:id="217" w:name="_Toc441651584"/>
      <w:bookmarkStart w:id="218" w:name="_Toc442559895"/>
      <w:r w:rsidRPr="00F6795B">
        <w:rPr>
          <w:rFonts w:cs="Arial"/>
        </w:rPr>
        <w:t xml:space="preserve"> </w:t>
      </w:r>
      <w:r w:rsidR="008D2B23" w:rsidRPr="00F6795B">
        <w:rPr>
          <w:rFonts w:cs="Arial"/>
        </w:rPr>
        <w:t>Понуда са варијантама</w:t>
      </w:r>
      <w:bookmarkEnd w:id="217"/>
      <w:bookmarkEnd w:id="218"/>
    </w:p>
    <w:p w:rsidR="008D2B23" w:rsidRPr="00F6795B" w:rsidRDefault="008D2B23" w:rsidP="008D2B23">
      <w:pPr>
        <w:tabs>
          <w:tab w:val="num" w:pos="993"/>
        </w:tabs>
        <w:spacing w:before="0"/>
        <w:rPr>
          <w:rFonts w:cs="Arial"/>
          <w:lang w:val="ru-RU"/>
        </w:rPr>
      </w:pPr>
      <w:r w:rsidRPr="00F6795B">
        <w:rPr>
          <w:rFonts w:cs="Arial"/>
          <w:lang w:val="ru-RU"/>
        </w:rPr>
        <w:t>Понуда са варијантама није дозвољена.</w:t>
      </w:r>
    </w:p>
    <w:p w:rsidR="008D2B23" w:rsidRPr="00F6795B" w:rsidRDefault="008D2B23" w:rsidP="008D2B23">
      <w:pPr>
        <w:tabs>
          <w:tab w:val="num" w:pos="993"/>
        </w:tabs>
        <w:spacing w:before="0"/>
        <w:rPr>
          <w:rFonts w:cs="Arial"/>
          <w:lang w:val="ru-RU"/>
        </w:rPr>
      </w:pPr>
    </w:p>
    <w:p w:rsidR="008D2B23" w:rsidRPr="00F6795B" w:rsidRDefault="00011DCA" w:rsidP="00250044">
      <w:pPr>
        <w:pStyle w:val="KDPodnaslov2"/>
        <w:numPr>
          <w:ilvl w:val="1"/>
          <w:numId w:val="21"/>
        </w:numPr>
        <w:spacing w:before="0"/>
        <w:jc w:val="both"/>
        <w:rPr>
          <w:rFonts w:cs="Arial"/>
        </w:rPr>
      </w:pPr>
      <w:bookmarkStart w:id="219" w:name="_Toc441651585"/>
      <w:bookmarkStart w:id="220" w:name="_Toc442559896"/>
      <w:r w:rsidRPr="00F6795B">
        <w:rPr>
          <w:rFonts w:cs="Arial"/>
        </w:rPr>
        <w:t xml:space="preserve"> </w:t>
      </w:r>
      <w:r w:rsidR="008D2B23" w:rsidRPr="00F6795B">
        <w:rPr>
          <w:rFonts w:cs="Arial"/>
        </w:rPr>
        <w:t>Подношење понуде са подизвођачима</w:t>
      </w:r>
      <w:bookmarkEnd w:id="219"/>
      <w:bookmarkEnd w:id="220"/>
    </w:p>
    <w:p w:rsidR="00EE070C" w:rsidRPr="00F6795B" w:rsidRDefault="00EE070C" w:rsidP="00EE070C">
      <w:pPr>
        <w:pStyle w:val="KDParagraf"/>
        <w:spacing w:before="0"/>
        <w:rPr>
          <w:rFonts w:cs="Arial"/>
          <w:lang w:val="ru-RU"/>
        </w:rPr>
      </w:pPr>
      <w:r w:rsidRPr="00F6795B">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6795B" w:rsidRDefault="00EE070C" w:rsidP="00EE070C">
      <w:pPr>
        <w:pStyle w:val="KDParagraf"/>
        <w:spacing w:before="0"/>
        <w:rPr>
          <w:rFonts w:cs="Arial"/>
          <w:lang w:val="ru-RU"/>
        </w:rPr>
      </w:pPr>
      <w:r w:rsidRPr="00F6795B">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F6795B" w:rsidRDefault="00EE070C" w:rsidP="00EE070C">
      <w:pPr>
        <w:pStyle w:val="KDParagraf"/>
        <w:spacing w:before="0"/>
        <w:rPr>
          <w:rFonts w:cs="Arial"/>
          <w:lang w:val="ru-RU"/>
        </w:rPr>
      </w:pPr>
      <w:r w:rsidRPr="00F6795B">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6795B" w:rsidRDefault="00EE070C" w:rsidP="00EE070C">
      <w:pPr>
        <w:pStyle w:val="KDParagraf"/>
        <w:spacing w:before="0"/>
        <w:rPr>
          <w:rFonts w:cs="Arial"/>
          <w:lang w:val="ru-RU"/>
        </w:rPr>
      </w:pPr>
      <w:r w:rsidRPr="00F6795B">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6795B" w:rsidRDefault="00EE070C" w:rsidP="008D2B23">
      <w:pPr>
        <w:pStyle w:val="KDParagraf"/>
        <w:spacing w:before="0"/>
        <w:rPr>
          <w:rFonts w:cs="Arial"/>
        </w:rPr>
      </w:pPr>
      <w:r w:rsidRPr="00F6795B">
        <w:rPr>
          <w:rFonts w:cs="Arial"/>
        </w:rPr>
        <w:lastRenderedPageBreak/>
        <w:t xml:space="preserve">Обавеза понуђача је да за </w:t>
      </w:r>
      <w:r w:rsidR="008D2B23" w:rsidRPr="00F6795B">
        <w:rPr>
          <w:rFonts w:cs="Arial"/>
          <w:lang w:val="ru-RU"/>
        </w:rPr>
        <w:t>подизвођач</w:t>
      </w:r>
      <w:r w:rsidRPr="00F6795B">
        <w:rPr>
          <w:rFonts w:cs="Arial"/>
        </w:rPr>
        <w:t>а достави доказе о испуњености</w:t>
      </w:r>
      <w:r w:rsidR="008D2B23" w:rsidRPr="00F6795B">
        <w:rPr>
          <w:rFonts w:cs="Arial"/>
          <w:lang w:val="ru-RU"/>
        </w:rPr>
        <w:t xml:space="preserve"> обавезн</w:t>
      </w:r>
      <w:r w:rsidRPr="00F6795B">
        <w:rPr>
          <w:rFonts w:cs="Arial"/>
        </w:rPr>
        <w:t>их</w:t>
      </w:r>
      <w:r w:rsidR="008D2B23" w:rsidRPr="00F6795B">
        <w:rPr>
          <w:rFonts w:cs="Arial"/>
          <w:lang w:val="ru-RU"/>
        </w:rPr>
        <w:t xml:space="preserve"> услов</w:t>
      </w:r>
      <w:r w:rsidRPr="00F6795B">
        <w:rPr>
          <w:rFonts w:cs="Arial"/>
        </w:rPr>
        <w:t>а</w:t>
      </w:r>
      <w:r w:rsidR="008D2B23" w:rsidRPr="00F6795B">
        <w:rPr>
          <w:rFonts w:cs="Arial"/>
          <w:lang w:val="ru-RU"/>
        </w:rPr>
        <w:t xml:space="preserve"> из члана 75. став 1. тачка 1), 2) и 4) Закона</w:t>
      </w:r>
      <w:r w:rsidRPr="00F6795B">
        <w:rPr>
          <w:rFonts w:cs="Arial"/>
          <w:lang w:val="ru-RU"/>
        </w:rPr>
        <w:t xml:space="preserve"> </w:t>
      </w:r>
      <w:r w:rsidR="008D2B23" w:rsidRPr="00F6795B">
        <w:rPr>
          <w:rFonts w:cs="Arial"/>
          <w:lang w:val="ru-RU"/>
        </w:rPr>
        <w:t>наведен</w:t>
      </w:r>
      <w:r w:rsidRPr="00F6795B">
        <w:rPr>
          <w:rFonts w:cs="Arial"/>
        </w:rPr>
        <w:t>их</w:t>
      </w:r>
      <w:r w:rsidR="008D2B23" w:rsidRPr="00F6795B">
        <w:rPr>
          <w:rFonts w:cs="Arial"/>
          <w:lang w:val="ru-RU"/>
        </w:rPr>
        <w:t xml:space="preserve"> у одељку Услови за учешће из члана 75. и 76. Закона и Упутство како се доказује испуњеност тих услова</w:t>
      </w:r>
      <w:r w:rsidR="00D425EB" w:rsidRPr="00F6795B">
        <w:rPr>
          <w:rFonts w:cs="Arial"/>
          <w:lang w:val="sr-Cyrl-CS"/>
        </w:rPr>
        <w:t xml:space="preserve">. </w:t>
      </w:r>
    </w:p>
    <w:p w:rsidR="008D2B23" w:rsidRPr="00F6795B" w:rsidRDefault="008D2B23" w:rsidP="008D2B23">
      <w:pPr>
        <w:pStyle w:val="KDParagraf"/>
        <w:spacing w:before="0"/>
        <w:rPr>
          <w:rFonts w:cs="Arial"/>
          <w:lang w:val="ru-RU"/>
        </w:rPr>
      </w:pPr>
      <w:r w:rsidRPr="00F6795B">
        <w:rPr>
          <w:rFonts w:cs="Arial"/>
          <w:lang w:val="ru-RU"/>
        </w:rPr>
        <w:t xml:space="preserve">Све обрасце у понуди потписује и оверава понуђач, изузев </w:t>
      </w:r>
      <w:r w:rsidR="00EE070C" w:rsidRPr="00F6795B">
        <w:rPr>
          <w:rFonts w:cs="Arial"/>
        </w:rPr>
        <w:t>образаца под пуном материјалном и кривичном одговорношћу,</w:t>
      </w:r>
      <w:r w:rsidRPr="00F6795B">
        <w:rPr>
          <w:rFonts w:cs="Arial"/>
          <w:lang w:val="ru-RU"/>
        </w:rPr>
        <w:t>које попуњава, потписује и оверава сваки подизвођач у своје име.</w:t>
      </w:r>
    </w:p>
    <w:p w:rsidR="008D2B23" w:rsidRPr="00F6795B" w:rsidRDefault="008D2B23" w:rsidP="008D2B23">
      <w:pPr>
        <w:pStyle w:val="KDParagraf"/>
        <w:spacing w:before="0"/>
        <w:rPr>
          <w:rFonts w:cs="Arial"/>
          <w:lang w:val="ru-RU"/>
        </w:rPr>
      </w:pPr>
      <w:r w:rsidRPr="00F6795B">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F6795B" w:rsidRDefault="00011DCA" w:rsidP="00011DCA">
      <w:pPr>
        <w:pStyle w:val="KDParagraf"/>
        <w:spacing w:before="0"/>
        <w:rPr>
          <w:rFonts w:cs="Arial"/>
          <w:lang w:val="ru-RU"/>
        </w:rPr>
      </w:pPr>
      <w:r w:rsidRPr="00F6795B">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6795B" w:rsidRDefault="008D2B23" w:rsidP="008D2B23">
      <w:pPr>
        <w:pStyle w:val="KDParagraf"/>
        <w:spacing w:before="0"/>
        <w:rPr>
          <w:rFonts w:cs="Arial"/>
          <w:lang w:val="ru-RU" w:bidi="en-US"/>
        </w:rPr>
      </w:pPr>
    </w:p>
    <w:p w:rsidR="008D2B23" w:rsidRPr="00F6795B" w:rsidRDefault="008D2B23" w:rsidP="00250044">
      <w:pPr>
        <w:pStyle w:val="KDPodnaslov2"/>
        <w:numPr>
          <w:ilvl w:val="1"/>
          <w:numId w:val="21"/>
        </w:numPr>
        <w:spacing w:before="0"/>
        <w:jc w:val="both"/>
        <w:rPr>
          <w:rFonts w:cs="Arial"/>
        </w:rPr>
      </w:pPr>
      <w:bookmarkStart w:id="221" w:name="_Toc441651586"/>
      <w:bookmarkStart w:id="222" w:name="_Toc442559897"/>
      <w:r w:rsidRPr="00F6795B">
        <w:rPr>
          <w:rFonts w:cs="Arial"/>
        </w:rPr>
        <w:t>Подношење заједничке понуде</w:t>
      </w:r>
      <w:bookmarkEnd w:id="221"/>
      <w:bookmarkEnd w:id="222"/>
    </w:p>
    <w:p w:rsidR="008D2B23" w:rsidRPr="00F6795B" w:rsidRDefault="008D2B23" w:rsidP="008D2B23">
      <w:pPr>
        <w:pStyle w:val="KDParagraf"/>
        <w:spacing w:before="0"/>
        <w:rPr>
          <w:rFonts w:cs="Arial"/>
          <w:lang w:val="ru-RU"/>
        </w:rPr>
      </w:pPr>
      <w:r w:rsidRPr="00F6795B">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F6795B" w:rsidRDefault="008D2B23" w:rsidP="008D2B23">
      <w:pPr>
        <w:pStyle w:val="KDNabrajanje"/>
        <w:spacing w:before="0"/>
        <w:rPr>
          <w:rFonts w:cs="Arial"/>
        </w:rPr>
      </w:pPr>
      <w:r w:rsidRPr="00F6795B">
        <w:rPr>
          <w:rFonts w:cs="Arial"/>
          <w:lang w:val="sr-Cyrl-CS"/>
        </w:rPr>
        <w:t xml:space="preserve">податке о </w:t>
      </w:r>
      <w:r w:rsidRPr="00F6795B">
        <w:rPr>
          <w:rFonts w:cs="Arial"/>
        </w:rPr>
        <w:t xml:space="preserve">члану групе који ће бити </w:t>
      </w:r>
      <w:r w:rsidRPr="00F6795B">
        <w:rPr>
          <w:rFonts w:cs="Arial"/>
          <w:lang w:val="sr-Cyrl-CS"/>
        </w:rPr>
        <w:t>Н</w:t>
      </w:r>
      <w:r w:rsidRPr="00F6795B">
        <w:rPr>
          <w:rFonts w:cs="Arial"/>
        </w:rPr>
        <w:t xml:space="preserve">осилац посла, односно који ће поднети понуду и који ће заступати групу понуђача пред </w:t>
      </w:r>
      <w:r w:rsidRPr="00F6795B">
        <w:rPr>
          <w:rFonts w:cs="Arial"/>
          <w:lang w:val="sr-Cyrl-CS"/>
        </w:rPr>
        <w:t>Н</w:t>
      </w:r>
      <w:r w:rsidRPr="00F6795B">
        <w:rPr>
          <w:rFonts w:cs="Arial"/>
        </w:rPr>
        <w:t>аручиоцем;</w:t>
      </w:r>
    </w:p>
    <w:p w:rsidR="008D2B23" w:rsidRPr="00F6795B" w:rsidRDefault="008D2B23" w:rsidP="008D2B23">
      <w:pPr>
        <w:pStyle w:val="KDNabrajanje"/>
        <w:spacing w:before="0"/>
        <w:rPr>
          <w:rFonts w:cs="Arial"/>
        </w:rPr>
      </w:pPr>
      <w:r w:rsidRPr="00F6795B">
        <w:rPr>
          <w:rFonts w:cs="Arial"/>
        </w:rPr>
        <w:t>опис послова сваког од понуђача из групе понуђача у извршењу уговора.</w:t>
      </w:r>
    </w:p>
    <w:p w:rsidR="00011DCA" w:rsidRPr="00F6795B" w:rsidRDefault="008D2B23" w:rsidP="008D2B23">
      <w:pPr>
        <w:pStyle w:val="KDParagraf"/>
        <w:spacing w:before="0"/>
        <w:rPr>
          <w:rFonts w:cs="Arial"/>
        </w:rPr>
      </w:pPr>
      <w:r w:rsidRPr="00F6795B">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F6795B">
        <w:rPr>
          <w:rFonts w:cs="Arial"/>
        </w:rPr>
        <w:t>.</w:t>
      </w:r>
      <w:r w:rsidRPr="00F6795B">
        <w:rPr>
          <w:rFonts w:cs="Arial"/>
          <w:lang w:val="ru-RU"/>
        </w:rPr>
        <w:t xml:space="preserve"> Услове у вези са капацитетима, у складу са чланом 76. Закона, понуђачи из групе испуњавају заједно</w:t>
      </w:r>
      <w:r w:rsidR="008364F9" w:rsidRPr="00F6795B">
        <w:rPr>
          <w:rFonts w:cs="Arial"/>
          <w:lang w:val="sr-Cyrl-CS"/>
        </w:rPr>
        <w:t>, на основу достављених доказа дефинисаних конкурсном документацијом.</w:t>
      </w:r>
      <w:r w:rsidR="00D425EB" w:rsidRPr="00F6795B">
        <w:rPr>
          <w:rFonts w:cs="Arial"/>
          <w:lang w:val="sr-Cyrl-CS"/>
        </w:rPr>
        <w:t xml:space="preserve">. </w:t>
      </w:r>
    </w:p>
    <w:p w:rsidR="00011DCA" w:rsidRPr="00F6795B" w:rsidRDefault="00011DCA" w:rsidP="008D2B23">
      <w:pPr>
        <w:pStyle w:val="KDParagraf"/>
        <w:spacing w:before="0"/>
        <w:rPr>
          <w:rFonts w:cs="Arial"/>
        </w:rPr>
      </w:pPr>
      <w:r w:rsidRPr="00F6795B">
        <w:rPr>
          <w:rFonts w:cs="Arial"/>
        </w:rPr>
        <w:t xml:space="preserve">Услов из члана 75.став 1.тачка </w:t>
      </w:r>
      <w:proofErr w:type="gramStart"/>
      <w:r w:rsidRPr="00F6795B">
        <w:rPr>
          <w:rFonts w:cs="Arial"/>
        </w:rPr>
        <w:t>5.Закона ,</w:t>
      </w:r>
      <w:proofErr w:type="gramEnd"/>
      <w:r w:rsidRPr="00F6795B">
        <w:rPr>
          <w:rFonts w:cs="Arial"/>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FD7543" w:rsidRPr="00F6795B" w:rsidRDefault="008D2B23" w:rsidP="008D2B23">
      <w:pPr>
        <w:pStyle w:val="KDParagraf"/>
        <w:spacing w:before="0"/>
        <w:rPr>
          <w:rFonts w:cs="Arial"/>
          <w:lang w:bidi="en-US"/>
        </w:rPr>
      </w:pPr>
      <w:r w:rsidRPr="00F6795B">
        <w:rPr>
          <w:rFonts w:cs="Arial"/>
          <w:lang w:val="ru-RU" w:bidi="en-US"/>
        </w:rPr>
        <w:t xml:space="preserve">У случају заједничке понуде групе понуђача </w:t>
      </w:r>
      <w:r w:rsidR="00011DCA" w:rsidRPr="00F6795B">
        <w:rPr>
          <w:rFonts w:cs="Arial"/>
          <w:lang w:val="sr-Cyrl-CS" w:bidi="en-US"/>
        </w:rPr>
        <w:t xml:space="preserve">обрасце под пуном материјалном и кривичном одговорношћу </w:t>
      </w:r>
      <w:r w:rsidRPr="00F6795B">
        <w:rPr>
          <w:rFonts w:cs="Arial"/>
          <w:lang w:val="ru-RU" w:bidi="en-US"/>
        </w:rPr>
        <w:t>попуњава, потписује и оверава сваки члан групе понуђача у своје име.</w:t>
      </w:r>
      <w:r w:rsidR="00B20A6C" w:rsidRPr="00F6795B">
        <w:rPr>
          <w:rFonts w:cs="Arial"/>
          <w:lang w:bidi="en-US"/>
        </w:rPr>
        <w:t xml:space="preserve">( Образац Изјаве о независној понуди и Образац изјаве у складу са чланом 75. </w:t>
      </w:r>
      <w:proofErr w:type="gramStart"/>
      <w:r w:rsidR="00B20A6C" w:rsidRPr="00F6795B">
        <w:rPr>
          <w:rFonts w:cs="Arial"/>
          <w:lang w:bidi="en-US"/>
        </w:rPr>
        <w:t>став</w:t>
      </w:r>
      <w:proofErr w:type="gramEnd"/>
      <w:r w:rsidR="00B20A6C" w:rsidRPr="00F6795B">
        <w:rPr>
          <w:rFonts w:cs="Arial"/>
          <w:lang w:bidi="en-US"/>
        </w:rPr>
        <w:t xml:space="preserve"> 2. Закона)</w:t>
      </w:r>
    </w:p>
    <w:p w:rsidR="008D2B23" w:rsidRPr="00F6795B" w:rsidRDefault="00011DCA" w:rsidP="008D2B23">
      <w:pPr>
        <w:pStyle w:val="KDParagraf"/>
        <w:spacing w:before="0"/>
        <w:rPr>
          <w:rFonts w:cs="Arial"/>
          <w:lang w:bidi="en-US"/>
        </w:rPr>
      </w:pPr>
      <w:r w:rsidRPr="00F6795B">
        <w:rPr>
          <w:rFonts w:cs="Arial"/>
          <w:lang w:bidi="en-US"/>
        </w:rPr>
        <w:t>Понуђачи из групе понуђача одговорају неограничено солидарно према наручиоцу.</w:t>
      </w:r>
    </w:p>
    <w:p w:rsidR="00011DCA" w:rsidRPr="00F6795B" w:rsidRDefault="00011DCA" w:rsidP="008D2B23">
      <w:pPr>
        <w:pStyle w:val="KDParagraf"/>
        <w:spacing w:before="0"/>
        <w:rPr>
          <w:rFonts w:cs="Arial"/>
          <w:lang w:bidi="en-US"/>
        </w:rPr>
      </w:pPr>
    </w:p>
    <w:p w:rsidR="008D2B23" w:rsidRPr="00F6795B" w:rsidRDefault="008D2B23" w:rsidP="00250044">
      <w:pPr>
        <w:pStyle w:val="KDPodnaslov2"/>
        <w:numPr>
          <w:ilvl w:val="1"/>
          <w:numId w:val="21"/>
        </w:numPr>
        <w:spacing w:before="0"/>
        <w:jc w:val="both"/>
        <w:rPr>
          <w:rFonts w:cs="Arial"/>
        </w:rPr>
      </w:pPr>
      <w:bookmarkStart w:id="223" w:name="_Toc441651587"/>
      <w:bookmarkStart w:id="224" w:name="_Toc442559898"/>
      <w:r w:rsidRPr="00F6795B">
        <w:rPr>
          <w:rFonts w:cs="Arial"/>
        </w:rPr>
        <w:t>Понуђена цена</w:t>
      </w:r>
      <w:bookmarkEnd w:id="223"/>
      <w:bookmarkEnd w:id="224"/>
    </w:p>
    <w:p w:rsidR="008D2B23" w:rsidRPr="00F6795B" w:rsidRDefault="008D2B23" w:rsidP="008D2B23">
      <w:pPr>
        <w:pStyle w:val="KDParagraf"/>
        <w:spacing w:before="0"/>
        <w:rPr>
          <w:rFonts w:cs="Arial"/>
          <w:lang w:val="ru-RU"/>
        </w:rPr>
      </w:pPr>
      <w:r w:rsidRPr="00F6795B">
        <w:rPr>
          <w:rFonts w:cs="Arial"/>
          <w:lang w:val="ru-RU"/>
        </w:rPr>
        <w:t>Цена се исказује у динарима, без пореза на додату вредност.</w:t>
      </w:r>
    </w:p>
    <w:p w:rsidR="008D2B23" w:rsidRPr="00F6795B" w:rsidRDefault="008D2B23" w:rsidP="008D2B23">
      <w:pPr>
        <w:pStyle w:val="KDParagraf"/>
        <w:spacing w:before="0"/>
        <w:rPr>
          <w:rFonts w:cs="Arial"/>
          <w:lang w:val="ru-RU"/>
        </w:rPr>
      </w:pPr>
      <w:r w:rsidRPr="00F6795B">
        <w:rPr>
          <w:rFonts w:cs="Arial"/>
          <w:lang w:val="ru-RU"/>
        </w:rPr>
        <w:t>У случају да у достављеној понуди није назначено да ли је понуђена цена са или без пореза</w:t>
      </w:r>
      <w:r w:rsidR="00D16608" w:rsidRPr="00F6795B">
        <w:rPr>
          <w:rFonts w:cs="Arial"/>
        </w:rPr>
        <w:t xml:space="preserve"> на додату вредност</w:t>
      </w:r>
      <w:r w:rsidRPr="00F6795B">
        <w:rPr>
          <w:rFonts w:cs="Arial"/>
          <w:lang w:val="ru-RU"/>
        </w:rPr>
        <w:t>, сматраће се сагласно Закону, да је иста без пореза</w:t>
      </w:r>
      <w:r w:rsidR="00D16608" w:rsidRPr="00F6795B">
        <w:rPr>
          <w:rFonts w:cs="Arial"/>
        </w:rPr>
        <w:t xml:space="preserve"> на додату вредност</w:t>
      </w:r>
      <w:r w:rsidRPr="00F6795B">
        <w:rPr>
          <w:rFonts w:cs="Arial"/>
          <w:lang w:val="ru-RU"/>
        </w:rPr>
        <w:t xml:space="preserve">. </w:t>
      </w:r>
    </w:p>
    <w:p w:rsidR="00011DCA" w:rsidRPr="00F6795B" w:rsidRDefault="00011DCA" w:rsidP="00011DCA">
      <w:pPr>
        <w:pStyle w:val="KDParagraf"/>
        <w:spacing w:before="0"/>
        <w:rPr>
          <w:rFonts w:cs="Arial"/>
          <w:lang w:val="ru-RU"/>
        </w:rPr>
      </w:pPr>
      <w:r w:rsidRPr="00F6795B">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6795B" w:rsidRDefault="002E2F11" w:rsidP="002E2F11">
      <w:pPr>
        <w:pStyle w:val="KDParagraf"/>
        <w:spacing w:before="0"/>
        <w:rPr>
          <w:rFonts w:cs="Arial"/>
          <w:lang w:val="ru-RU"/>
        </w:rPr>
      </w:pPr>
      <w:r w:rsidRPr="00F6795B">
        <w:rPr>
          <w:rFonts w:cs="Arial"/>
          <w:lang w:val="ru-RU"/>
        </w:rPr>
        <w:t>Понуда која је изражена у две валуте, сматраће се неприхватљивом.</w:t>
      </w:r>
    </w:p>
    <w:p w:rsidR="002E2F11" w:rsidRPr="00F6795B" w:rsidRDefault="002E2F11" w:rsidP="002E2F11">
      <w:pPr>
        <w:pStyle w:val="KDParagraf"/>
        <w:spacing w:before="0"/>
        <w:rPr>
          <w:rFonts w:cs="Arial"/>
          <w:lang w:val="ru-RU"/>
        </w:rPr>
      </w:pPr>
      <w:r w:rsidRPr="00F6795B">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F6795B">
        <w:rPr>
          <w:rFonts w:cs="Arial"/>
          <w:lang w:val="ru-RU"/>
        </w:rPr>
        <w:t xml:space="preserve"> транспорта, осигурања, </w:t>
      </w:r>
      <w:r w:rsidRPr="00F6795B">
        <w:rPr>
          <w:rFonts w:cs="Arial"/>
          <w:lang w:val="ru-RU"/>
        </w:rPr>
        <w:t>трошкови прибављања средстав</w:t>
      </w:r>
      <w:r w:rsidR="00C9019C" w:rsidRPr="00F6795B">
        <w:rPr>
          <w:rFonts w:cs="Arial"/>
          <w:lang w:val="ru-RU"/>
        </w:rPr>
        <w:t>а финансијског обезбеђења и др.</w:t>
      </w:r>
    </w:p>
    <w:p w:rsidR="009977EB" w:rsidRPr="00F6795B" w:rsidRDefault="009977EB" w:rsidP="009977EB">
      <w:pPr>
        <w:pStyle w:val="KDParagraf"/>
        <w:spacing w:before="0"/>
        <w:rPr>
          <w:rFonts w:eastAsia="Calibri" w:cs="Arial"/>
          <w:lang w:val="ru-RU"/>
        </w:rPr>
      </w:pPr>
      <w:r w:rsidRPr="00F6795B">
        <w:rPr>
          <w:rFonts w:eastAsia="Calibri" w:cs="Arial"/>
          <w:lang w:val="ru-RU"/>
        </w:rPr>
        <w:lastRenderedPageBreak/>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ru-RU"/>
        </w:rPr>
      </w:pPr>
      <w:r w:rsidRPr="00F6795B">
        <w:rPr>
          <w:rFonts w:cs="Arial"/>
          <w:lang w:val="ru-RU"/>
        </w:rPr>
        <w:t>Ако је у понуди исказана неуобичајено ниска цена, Наручилац ће поступити у складу са чланом 92. З</w:t>
      </w:r>
      <w:r w:rsidR="00D16608" w:rsidRPr="00F6795B">
        <w:rPr>
          <w:rFonts w:cs="Arial"/>
        </w:rPr>
        <w:t>акона</w:t>
      </w:r>
      <w:r w:rsidRPr="00F6795B">
        <w:rPr>
          <w:rFonts w:cs="Arial"/>
          <w:lang w:val="ru-RU"/>
        </w:rPr>
        <w:t>.</w:t>
      </w:r>
    </w:p>
    <w:p w:rsidR="009316E9" w:rsidRPr="00F6795B" w:rsidRDefault="009316E9" w:rsidP="002E2F11">
      <w:pPr>
        <w:pStyle w:val="KDParagraf"/>
        <w:spacing w:before="0"/>
        <w:rPr>
          <w:rFonts w:cs="Arial"/>
          <w:lang w:val="ru-RU"/>
        </w:rPr>
      </w:pPr>
    </w:p>
    <w:p w:rsidR="003003F5" w:rsidRPr="00F6795B" w:rsidRDefault="003003F5" w:rsidP="003003F5">
      <w:pPr>
        <w:spacing w:before="0"/>
        <w:rPr>
          <w:rFonts w:cs="Arial"/>
          <w:b/>
          <w:lang w:val="ru-RU" w:eastAsia="zh-CN"/>
        </w:rPr>
      </w:pPr>
      <w:r w:rsidRPr="00F6795B">
        <w:rPr>
          <w:rFonts w:cs="Arial"/>
          <w:b/>
          <w:lang w:val="ru-RU" w:eastAsia="zh-CN"/>
        </w:rPr>
        <w:t xml:space="preserve">        6.11. Гарантни период</w:t>
      </w:r>
    </w:p>
    <w:p w:rsidR="007108E1" w:rsidRDefault="007108E1" w:rsidP="007108E1">
      <w:pPr>
        <w:rPr>
          <w:rFonts w:cs="Arial"/>
          <w:lang w:val="ru-RU" w:eastAsia="zh-CN"/>
        </w:rPr>
      </w:pPr>
      <w:bookmarkStart w:id="225" w:name="_Toc441651588"/>
      <w:bookmarkStart w:id="226" w:name="_Toc442559899"/>
      <w:r>
        <w:rPr>
          <w:rFonts w:cs="Arial"/>
          <w:lang w:val="ru-RU" w:eastAsia="zh-CN"/>
        </w:rPr>
        <w:t xml:space="preserve">Гарантни период </w:t>
      </w:r>
      <w:r w:rsidRPr="00F6795B">
        <w:rPr>
          <w:rFonts w:cs="Arial"/>
          <w:lang w:val="ru-RU" w:eastAsia="zh-CN"/>
        </w:rPr>
        <w:t xml:space="preserve">износи минимум </w:t>
      </w:r>
      <w:r>
        <w:rPr>
          <w:rFonts w:cs="Arial"/>
          <w:lang w:val="ru-RU" w:eastAsia="zh-CN"/>
        </w:rPr>
        <w:t>18 месеци од испоруке добара односно 12 месеци од уградње. Понуђач ће гарантовати за функционалност целокупног система  пражњења крацерске јаме блока 2 ТЕ Костолац Б</w:t>
      </w:r>
    </w:p>
    <w:p w:rsidR="00046C1F" w:rsidRDefault="00046C1F" w:rsidP="00046C1F">
      <w:pPr>
        <w:rPr>
          <w:rFonts w:cs="Arial"/>
          <w:lang w:val="ru-RU" w:eastAsia="zh-CN"/>
        </w:rPr>
      </w:pPr>
      <w:r>
        <w:rPr>
          <w:rFonts w:cs="Arial"/>
          <w:lang w:val="ru-RU" w:eastAsia="zh-CN"/>
        </w:rPr>
        <w:t>Изабрани понуђач је дужан да о свом трошку отклони евентуалне недостатке у току трајања гарантног рока.</w:t>
      </w:r>
    </w:p>
    <w:p w:rsidR="009316E9" w:rsidRPr="009316E9" w:rsidRDefault="009316E9" w:rsidP="009316E9">
      <w:pPr>
        <w:rPr>
          <w:lang w:val="ru-RU" w:eastAsia="zh-CN"/>
        </w:rPr>
      </w:pPr>
    </w:p>
    <w:p w:rsidR="00FE4A70" w:rsidRPr="00F6795B" w:rsidRDefault="00FE4A70" w:rsidP="00FE4A70">
      <w:pPr>
        <w:pStyle w:val="KDPodnaslov2"/>
        <w:spacing w:before="0"/>
        <w:ind w:left="450"/>
        <w:jc w:val="both"/>
        <w:rPr>
          <w:rFonts w:cs="Arial"/>
          <w:lang w:val="ru-RU"/>
        </w:rPr>
      </w:pPr>
      <w:r w:rsidRPr="00F6795B">
        <w:rPr>
          <w:rFonts w:cs="Arial"/>
        </w:rPr>
        <w:t>6.12.</w:t>
      </w:r>
      <w:r w:rsidRPr="00F6795B">
        <w:rPr>
          <w:rFonts w:cs="Arial"/>
          <w:lang w:val="ru-RU"/>
        </w:rPr>
        <w:t>Корекција цене</w:t>
      </w:r>
    </w:p>
    <w:p w:rsidR="00FE4A70" w:rsidRPr="00F6795B" w:rsidRDefault="00056E69" w:rsidP="00FE4A70">
      <w:pPr>
        <w:pStyle w:val="KDParagraf"/>
        <w:spacing w:before="0"/>
        <w:rPr>
          <w:rFonts w:eastAsia="Calibri" w:cs="Arial"/>
          <w:szCs w:val="24"/>
          <w:lang w:val="ru-RU"/>
        </w:rPr>
      </w:pPr>
      <w:r w:rsidRPr="00F6795B">
        <w:rPr>
          <w:rFonts w:eastAsia="Calibri" w:cs="Arial"/>
          <w:szCs w:val="24"/>
          <w:lang w:val="ru-RU"/>
        </w:rPr>
        <w:t>Цена је фиксна за цео уговорени период и не подлеже никаквој промени</w:t>
      </w:r>
    </w:p>
    <w:p w:rsidR="00056E69" w:rsidRPr="00F6795B" w:rsidRDefault="00056E69" w:rsidP="00FE4A70">
      <w:pPr>
        <w:pStyle w:val="KDParagraf"/>
        <w:spacing w:before="0"/>
        <w:rPr>
          <w:rFonts w:eastAsia="Calibri" w:cs="Arial"/>
          <w:lang w:val="ru-RU"/>
        </w:rPr>
      </w:pPr>
    </w:p>
    <w:p w:rsidR="00FE4A70" w:rsidRDefault="00FE4A70" w:rsidP="00250044">
      <w:pPr>
        <w:pStyle w:val="KDPodnaslov2"/>
        <w:numPr>
          <w:ilvl w:val="1"/>
          <w:numId w:val="22"/>
        </w:numPr>
        <w:spacing w:before="0"/>
        <w:jc w:val="both"/>
        <w:rPr>
          <w:rFonts w:cs="Arial"/>
          <w:lang w:eastAsia="ar-SA"/>
        </w:rPr>
      </w:pPr>
      <w:r w:rsidRPr="00F6795B">
        <w:rPr>
          <w:rFonts w:cs="Arial"/>
          <w:lang w:eastAsia="ar-SA"/>
        </w:rPr>
        <w:t>3.Рок извршења услуга</w:t>
      </w:r>
    </w:p>
    <w:p w:rsidR="00032991" w:rsidRPr="00032991" w:rsidRDefault="00032991" w:rsidP="00032991">
      <w:pPr>
        <w:rPr>
          <w:lang w:eastAsia="ar-SA"/>
        </w:rPr>
      </w:pPr>
    </w:p>
    <w:bookmarkEnd w:id="225"/>
    <w:bookmarkEnd w:id="226"/>
    <w:p w:rsidR="007108E1" w:rsidRPr="00FF232D" w:rsidRDefault="007108E1" w:rsidP="007108E1">
      <w:pPr>
        <w:tabs>
          <w:tab w:val="left" w:pos="284"/>
        </w:tabs>
        <w:spacing w:before="0"/>
        <w:ind w:right="-90"/>
      </w:pPr>
      <w:r w:rsidRPr="00F84F05">
        <w:rPr>
          <w:lang w:val="sr-Cyrl-RS"/>
        </w:rPr>
        <w:t xml:space="preserve">Рок </w:t>
      </w:r>
      <w:r>
        <w:rPr>
          <w:lang w:val="sr-Cyrl-RS"/>
        </w:rPr>
        <w:t xml:space="preserve">за пројектовање је до 30 дана од дана ступања уговора на снагу. Рок за уградњу је до 20 дана од дана </w:t>
      </w:r>
      <w:r w:rsidR="008366D5">
        <w:rPr>
          <w:lang w:val="sr-Cyrl-RS"/>
        </w:rPr>
        <w:t>увођења у посао</w:t>
      </w:r>
      <w:r>
        <w:rPr>
          <w:lang w:val="sr-Cyrl-RS"/>
        </w:rPr>
        <w:t>.Понуђач је обавезан да изради термин-план испоруке опреме и пружања услуге.</w:t>
      </w:r>
    </w:p>
    <w:p w:rsidR="007108E1" w:rsidRPr="00F84F05" w:rsidRDefault="007108E1" w:rsidP="007108E1">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r>
        <w:rPr>
          <w:rFonts w:cs="Arial"/>
        </w:rPr>
        <w:t>.</w:t>
      </w:r>
    </w:p>
    <w:p w:rsidR="00032991" w:rsidRPr="00F6795B" w:rsidRDefault="00032991" w:rsidP="00032991">
      <w:pPr>
        <w:tabs>
          <w:tab w:val="left" w:pos="720"/>
          <w:tab w:val="num" w:pos="1260"/>
        </w:tabs>
        <w:spacing w:before="0"/>
        <w:rPr>
          <w:rFonts w:cs="Arial"/>
          <w:b/>
          <w:lang w:val="sr-Cyrl-CS"/>
        </w:rPr>
      </w:pPr>
    </w:p>
    <w:p w:rsidR="003F3297" w:rsidRPr="00F6795B" w:rsidRDefault="003F3297" w:rsidP="003F3297">
      <w:pPr>
        <w:pStyle w:val="KDPodnaslov2"/>
        <w:spacing w:before="0"/>
        <w:ind w:left="450"/>
        <w:jc w:val="both"/>
        <w:rPr>
          <w:rFonts w:cs="Arial"/>
          <w:lang w:val="ru-RU"/>
        </w:rPr>
      </w:pPr>
      <w:r w:rsidRPr="00F6795B">
        <w:rPr>
          <w:rFonts w:cs="Arial"/>
        </w:rPr>
        <w:t>6.14.</w:t>
      </w:r>
      <w:r w:rsidRPr="00F6795B">
        <w:rPr>
          <w:rFonts w:cs="Arial"/>
          <w:lang w:val="ru-RU"/>
        </w:rPr>
        <w:t>Начин и услови плаћања</w:t>
      </w:r>
    </w:p>
    <w:p w:rsidR="00C221F1" w:rsidRPr="00F6795B" w:rsidRDefault="00C221F1" w:rsidP="00C221F1">
      <w:pPr>
        <w:pStyle w:val="KDParagraf"/>
        <w:spacing w:before="0"/>
        <w:rPr>
          <w:rFonts w:eastAsia="Calibri" w:cs="Arial"/>
        </w:rPr>
      </w:pPr>
      <w:bookmarkStart w:id="227" w:name="_Toc441651589"/>
      <w:bookmarkStart w:id="228" w:name="_Toc442559900"/>
      <w:r w:rsidRPr="00F6795B">
        <w:rPr>
          <w:rFonts w:eastAsia="Calibri" w:cs="Arial"/>
          <w:lang w:val="sr-Cyrl-CS"/>
        </w:rPr>
        <w:t xml:space="preserve">Плаћање се врши </w:t>
      </w:r>
      <w:r w:rsidRPr="00F6795B">
        <w:rPr>
          <w:rFonts w:eastAsia="Calibri" w:cs="Arial"/>
          <w:lang w:val="ru-RU"/>
        </w:rPr>
        <w:t xml:space="preserve">сукцесивно по месецима, у зависности од извршења уговорених услуга у једном месецу, 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5D2026" w:rsidRPr="00F6795B" w:rsidRDefault="005D2026" w:rsidP="005D2026">
      <w:pPr>
        <w:pStyle w:val="KDParagraf"/>
        <w:spacing w:before="0"/>
        <w:rPr>
          <w:rFonts w:cs="Arial"/>
        </w:rPr>
      </w:pPr>
      <w:r w:rsidRPr="00F6795B">
        <w:rPr>
          <w:rFonts w:cs="Arial"/>
          <w:lang w:val="ru-RU"/>
        </w:rPr>
        <w:t xml:space="preserve">Рачун мора бити достављен на адресу </w:t>
      </w:r>
      <w:r w:rsidRPr="00F6795B">
        <w:rPr>
          <w:rFonts w:cs="Arial"/>
        </w:rPr>
        <w:t>Корисника</w:t>
      </w:r>
      <w:r w:rsidRPr="00F6795B">
        <w:rPr>
          <w:rFonts w:cs="Arial"/>
          <w:lang w:val="ru-RU"/>
        </w:rPr>
        <w:t>: Јавно предузеће „Електропривреда Србије“ Београд,</w:t>
      </w:r>
      <w:r w:rsidR="00215F86">
        <w:rPr>
          <w:rFonts w:cs="Arial"/>
        </w:rPr>
        <w:t xml:space="preserve"> Балканска 13,</w:t>
      </w:r>
      <w:r w:rsidRPr="00F6795B">
        <w:rPr>
          <w:rFonts w:cs="Arial"/>
          <w:lang w:val="ru-RU"/>
        </w:rPr>
        <w:t xml:space="preserve"> </w:t>
      </w:r>
      <w:r w:rsidRPr="00F6795B">
        <w:rPr>
          <w:rFonts w:cs="Arial"/>
          <w:lang w:val="sr-Cyrl-CS"/>
        </w:rPr>
        <w:t>огранак ТЕ-КО Костолац, улица Николе Тесле број 5-7, 12208 Костолац</w:t>
      </w:r>
      <w:r w:rsidRPr="00F6795B">
        <w:rPr>
          <w:rFonts w:cs="Arial"/>
          <w:lang w:val="ru-RU"/>
        </w:rPr>
        <w:t>, ПИБ</w:t>
      </w:r>
      <w:r w:rsidRPr="00F6795B">
        <w:rPr>
          <w:rFonts w:cs="Arial"/>
          <w:lang w:val="sr-Cyrl-CS"/>
        </w:rPr>
        <w:t xml:space="preserve">: </w:t>
      </w:r>
      <w:r w:rsidRPr="00F6795B">
        <w:rPr>
          <w:rFonts w:cs="Arial"/>
          <w:lang w:val="ru-RU"/>
        </w:rPr>
        <w:t>103920327,  са обавезним прилозима</w:t>
      </w:r>
      <w:r w:rsidRPr="00F6795B">
        <w:rPr>
          <w:rFonts w:cs="Arial"/>
          <w:lang w:val="sr-Cyrl-CS"/>
        </w:rPr>
        <w:t xml:space="preserve"> - </w:t>
      </w:r>
      <w:r w:rsidRPr="00F6795B">
        <w:rPr>
          <w:rFonts w:cs="Arial"/>
          <w:lang w:val="ru-RU"/>
        </w:rPr>
        <w:t xml:space="preserve">Записник о квалитативном пријему, са читко написаним именом и презименом и потписом овлашћеног лица </w:t>
      </w:r>
      <w:r w:rsidRPr="00F6795B">
        <w:rPr>
          <w:rFonts w:cs="Arial"/>
        </w:rPr>
        <w:t>Корисника услуга.</w:t>
      </w:r>
    </w:p>
    <w:p w:rsidR="005D2026" w:rsidRPr="00F6795B" w:rsidRDefault="005D2026" w:rsidP="005D2026">
      <w:pPr>
        <w:pStyle w:val="KDParagraf"/>
        <w:spacing w:before="0"/>
        <w:rPr>
          <w:rFonts w:cs="Arial"/>
        </w:rPr>
      </w:pPr>
    </w:p>
    <w:p w:rsidR="005D2026" w:rsidRPr="00F6795B" w:rsidRDefault="005D2026" w:rsidP="005D2026">
      <w:pPr>
        <w:pStyle w:val="KDParagraf"/>
        <w:spacing w:before="0"/>
        <w:rPr>
          <w:rFonts w:cs="Arial"/>
        </w:rPr>
      </w:pPr>
      <w:r w:rsidRPr="00F6795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rsidR="00B278F7" w:rsidRPr="00F6795B" w:rsidRDefault="00B278F7" w:rsidP="005D2026">
      <w:pPr>
        <w:pStyle w:val="KDParagraf"/>
        <w:spacing w:before="0"/>
        <w:rPr>
          <w:rFonts w:cs="Arial"/>
        </w:rPr>
      </w:pPr>
    </w:p>
    <w:p w:rsidR="003F3297" w:rsidRPr="00F6795B" w:rsidRDefault="003F3297" w:rsidP="003F3297">
      <w:pPr>
        <w:pStyle w:val="KDPodnaslov2"/>
        <w:spacing w:before="0"/>
        <w:ind w:left="450"/>
        <w:jc w:val="both"/>
        <w:rPr>
          <w:rFonts w:cs="Arial"/>
          <w:lang w:val="ru-RU"/>
        </w:rPr>
      </w:pPr>
      <w:r w:rsidRPr="00F6795B">
        <w:rPr>
          <w:rFonts w:cs="Arial"/>
        </w:rPr>
        <w:t>6.15.</w:t>
      </w:r>
      <w:r w:rsidRPr="00F6795B">
        <w:rPr>
          <w:rFonts w:cs="Arial"/>
          <w:lang w:val="ru-RU"/>
        </w:rPr>
        <w:t>Рок важења понуде</w:t>
      </w:r>
      <w:bookmarkEnd w:id="227"/>
      <w:bookmarkEnd w:id="228"/>
    </w:p>
    <w:p w:rsidR="003F3297" w:rsidRPr="00F6795B" w:rsidRDefault="003F3297" w:rsidP="003F3297">
      <w:pPr>
        <w:spacing w:before="0"/>
        <w:rPr>
          <w:rFonts w:cs="Arial"/>
          <w:lang w:val="ru-RU"/>
        </w:rPr>
      </w:pPr>
      <w:r w:rsidRPr="00F6795B">
        <w:rPr>
          <w:rFonts w:cs="Arial"/>
          <w:lang w:val="ru-RU"/>
        </w:rPr>
        <w:t xml:space="preserve">Понуда мора да важи најмање 60 (словима: шездесет) дана од дана отварања понуда. </w:t>
      </w:r>
    </w:p>
    <w:p w:rsidR="003F3297" w:rsidRPr="00F6795B" w:rsidRDefault="003F3297" w:rsidP="003F3297">
      <w:pPr>
        <w:spacing w:before="0"/>
        <w:rPr>
          <w:rFonts w:cs="Arial"/>
          <w:lang w:val="ru-RU"/>
        </w:rPr>
      </w:pPr>
      <w:r w:rsidRPr="00F6795B">
        <w:rPr>
          <w:rFonts w:cs="Arial"/>
          <w:lang w:val="ru-RU"/>
        </w:rPr>
        <w:t xml:space="preserve">У случају да понуђач наведе краћи рок важења понуде, понуда ће бити одбијена, као неприхватљива. </w:t>
      </w:r>
    </w:p>
    <w:p w:rsidR="00AF45CE" w:rsidRPr="00F6795B" w:rsidRDefault="00AF45CE" w:rsidP="003F3297">
      <w:pPr>
        <w:spacing w:before="0"/>
        <w:rPr>
          <w:rFonts w:cs="Arial"/>
          <w:lang w:val="ru-RU"/>
        </w:rPr>
      </w:pPr>
    </w:p>
    <w:p w:rsidR="003F3297" w:rsidRPr="00F6795B" w:rsidRDefault="003F3297" w:rsidP="003F3297">
      <w:pPr>
        <w:pStyle w:val="KDPodnaslov2"/>
        <w:spacing w:before="0"/>
        <w:ind w:left="450"/>
        <w:jc w:val="both"/>
        <w:rPr>
          <w:rFonts w:cs="Arial"/>
          <w:lang w:val="ru-RU"/>
        </w:rPr>
      </w:pPr>
      <w:bookmarkStart w:id="229" w:name="_Toc441651593"/>
      <w:bookmarkStart w:id="230" w:name="_Toc442559904"/>
      <w:r w:rsidRPr="00F6795B">
        <w:rPr>
          <w:rFonts w:cs="Arial"/>
        </w:rPr>
        <w:t>6.16.</w:t>
      </w:r>
      <w:r w:rsidRPr="00F6795B">
        <w:rPr>
          <w:rFonts w:cs="Arial"/>
          <w:lang w:val="ru-RU"/>
        </w:rPr>
        <w:t>Средства финансијског обезбеђења</w:t>
      </w:r>
      <w:bookmarkEnd w:id="229"/>
      <w:bookmarkEnd w:id="230"/>
    </w:p>
    <w:p w:rsidR="003F3297" w:rsidRPr="00F6795B" w:rsidRDefault="003F3297" w:rsidP="003F3297">
      <w:pPr>
        <w:pStyle w:val="KDParagraf"/>
        <w:spacing w:before="0"/>
        <w:rPr>
          <w:rFonts w:cs="Arial"/>
          <w:lang w:val="ru-RU"/>
        </w:rPr>
      </w:pPr>
      <w:r w:rsidRPr="00F6795B">
        <w:rPr>
          <w:rFonts w:cs="Arial"/>
          <w:bCs/>
          <w:lang w:val="ru-RU"/>
        </w:rPr>
        <w:t xml:space="preserve">Наручилац користи право да захтева средстава финансијског обезбеђења </w:t>
      </w:r>
      <w:r w:rsidRPr="00F6795B">
        <w:rPr>
          <w:rFonts w:cs="Arial"/>
          <w:lang w:val="ru-RU"/>
        </w:rPr>
        <w:t xml:space="preserve">којим понуђачи обезбеђују испуњење својих обавеза у </w:t>
      </w:r>
      <w:r w:rsidRPr="00F6795B">
        <w:rPr>
          <w:rFonts w:cs="Arial"/>
        </w:rPr>
        <w:t xml:space="preserve">отвореном </w:t>
      </w:r>
      <w:r w:rsidRPr="00F6795B">
        <w:rPr>
          <w:rFonts w:cs="Arial"/>
          <w:lang w:val="ru-RU"/>
        </w:rPr>
        <w:t xml:space="preserve">поступку јавне набавке (достављају се уз понуду), као и испуњење својих уговорних обавеза (достављају се </w:t>
      </w:r>
      <w:r w:rsidRPr="00F6795B">
        <w:rPr>
          <w:rFonts w:cs="Arial"/>
        </w:rPr>
        <w:t>по закључењу</w:t>
      </w:r>
      <w:r w:rsidRPr="00F6795B">
        <w:rPr>
          <w:rFonts w:cs="Arial"/>
          <w:lang w:val="ru-RU"/>
        </w:rPr>
        <w:t xml:space="preserve"> уговора или по и</w:t>
      </w:r>
      <w:r w:rsidRPr="00F6795B">
        <w:rPr>
          <w:rFonts w:cs="Arial"/>
        </w:rPr>
        <w:t>звршењу</w:t>
      </w:r>
      <w:r w:rsidRPr="00F6795B">
        <w:rPr>
          <w:rFonts w:cs="Arial"/>
          <w:lang w:val="ru-RU"/>
        </w:rPr>
        <w:t>).</w:t>
      </w:r>
    </w:p>
    <w:p w:rsidR="003F3297" w:rsidRPr="00F6795B" w:rsidRDefault="003F3297" w:rsidP="003F3297">
      <w:pPr>
        <w:rPr>
          <w:rFonts w:eastAsia="TimesNewRomanPSMT" w:cs="Arial"/>
          <w:bCs/>
          <w:iCs/>
          <w:lang w:val="ru-RU"/>
        </w:rPr>
      </w:pPr>
      <w:r w:rsidRPr="00F6795B">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F3297" w:rsidRPr="00F6795B" w:rsidRDefault="003F3297" w:rsidP="003F3297">
      <w:pPr>
        <w:rPr>
          <w:rFonts w:eastAsia="TimesNewRomanPSMT" w:cs="Arial"/>
          <w:bCs/>
          <w:iCs/>
        </w:rPr>
      </w:pPr>
      <w:r w:rsidRPr="00F6795B">
        <w:rPr>
          <w:rFonts w:eastAsia="TimesNewRomanPSMT" w:cs="Arial"/>
          <w:bCs/>
          <w:iCs/>
        </w:rPr>
        <w:t>Члан групе понуђача може бити налогодавац средства финансијског обезбеђења.</w:t>
      </w:r>
    </w:p>
    <w:p w:rsidR="003F3297" w:rsidRPr="00F6795B" w:rsidRDefault="003F3297" w:rsidP="003F3297">
      <w:pPr>
        <w:rPr>
          <w:rFonts w:eastAsia="TimesNewRomanPSMT" w:cs="Arial"/>
          <w:bCs/>
          <w:iCs/>
          <w:lang w:val="ru-RU"/>
        </w:rPr>
      </w:pPr>
      <w:r w:rsidRPr="00F6795B">
        <w:rPr>
          <w:rFonts w:eastAsia="TimesNewRomanPSMT" w:cs="Arial"/>
          <w:bCs/>
          <w:iCs/>
        </w:rPr>
        <w:t>Средства финансијског обезбеђења</w:t>
      </w:r>
      <w:r w:rsidRPr="00F6795B">
        <w:rPr>
          <w:rFonts w:eastAsia="TimesNewRomanPSMT" w:cs="Arial"/>
          <w:bCs/>
          <w:iCs/>
          <w:lang w:val="ru-RU"/>
        </w:rPr>
        <w:t xml:space="preserve"> морају да буду у валути у којој је и понуда.</w:t>
      </w:r>
    </w:p>
    <w:p w:rsidR="003F3297" w:rsidRDefault="003F3297" w:rsidP="003F3297">
      <w:pPr>
        <w:rPr>
          <w:rFonts w:eastAsia="TimesNewRomanPSMT" w:cs="Arial"/>
          <w:bCs/>
          <w:iCs/>
          <w:lang w:val="ru-RU"/>
        </w:rPr>
      </w:pPr>
      <w:r w:rsidRPr="00F6795B">
        <w:rPr>
          <w:rFonts w:eastAsia="TimesNewRomanPSMT" w:cs="Arial"/>
          <w:bCs/>
          <w:iCs/>
          <w:lang w:val="ru-RU"/>
        </w:rPr>
        <w:lastRenderedPageBreak/>
        <w:t xml:space="preserve">Ако се за време трајања Уговора промене рокови за извршење уговорне обавезе, важност  </w:t>
      </w:r>
      <w:r w:rsidRPr="00F6795B">
        <w:rPr>
          <w:rFonts w:eastAsia="TimesNewRomanPSMT" w:cs="Arial"/>
          <w:bCs/>
          <w:iCs/>
        </w:rPr>
        <w:t>средства финансијског обезбеђења</w:t>
      </w:r>
      <w:r w:rsidRPr="00F6795B">
        <w:rPr>
          <w:rFonts w:eastAsia="TimesNewRomanPSMT" w:cs="Arial"/>
          <w:bCs/>
          <w:iCs/>
          <w:lang w:val="ru-RU"/>
        </w:rPr>
        <w:t xml:space="preserve"> мора се продужити. </w:t>
      </w:r>
    </w:p>
    <w:p w:rsidR="00B278F7" w:rsidRDefault="00B278F7" w:rsidP="003F3297">
      <w:pPr>
        <w:spacing w:before="0"/>
        <w:rPr>
          <w:rFonts w:eastAsia="TimesNewRomanPSMT" w:cs="Arial"/>
          <w:bCs/>
          <w:iCs/>
          <w:lang w:val="ru-RU"/>
        </w:rPr>
      </w:pPr>
    </w:p>
    <w:p w:rsidR="00905F10" w:rsidRDefault="00905F10" w:rsidP="003F3297">
      <w:pPr>
        <w:spacing w:before="0"/>
        <w:rPr>
          <w:rFonts w:eastAsia="TimesNewRomanPSMT" w:cs="Arial"/>
          <w:bCs/>
          <w:iCs/>
          <w:lang w:val="ru-RU"/>
        </w:rPr>
      </w:pPr>
    </w:p>
    <w:p w:rsidR="00905F10" w:rsidRDefault="00905F10" w:rsidP="003F3297">
      <w:pPr>
        <w:spacing w:before="0"/>
        <w:rPr>
          <w:rFonts w:eastAsia="TimesNewRomanPSMT" w:cs="Arial"/>
          <w:bCs/>
          <w:iCs/>
          <w:lang w:val="ru-RU"/>
        </w:rPr>
      </w:pPr>
    </w:p>
    <w:p w:rsidR="003F3297" w:rsidRPr="00F6795B" w:rsidRDefault="003F3297" w:rsidP="003F3297">
      <w:pPr>
        <w:spacing w:before="0"/>
        <w:rPr>
          <w:rFonts w:cs="Arial"/>
          <w:lang w:val="ru-RU"/>
        </w:rPr>
      </w:pPr>
      <w:r w:rsidRPr="00F6795B">
        <w:rPr>
          <w:rFonts w:cs="Arial"/>
          <w:lang w:val="ru-RU"/>
        </w:rPr>
        <w:t>Понуђач је дужан да достави следећа средства финансијског обезбеђења:</w:t>
      </w:r>
    </w:p>
    <w:p w:rsidR="003F3297" w:rsidRPr="00F6795B" w:rsidRDefault="003F3297" w:rsidP="003F3297">
      <w:pPr>
        <w:spacing w:before="0"/>
        <w:rPr>
          <w:rFonts w:cs="Arial"/>
          <w:lang w:val="ru-RU"/>
        </w:rPr>
      </w:pPr>
    </w:p>
    <w:p w:rsidR="003F3297" w:rsidRPr="00F6795B" w:rsidRDefault="003F3297" w:rsidP="005944CD">
      <w:pPr>
        <w:pStyle w:val="ListParagraph"/>
        <w:spacing w:before="0" w:after="0" w:line="240" w:lineRule="auto"/>
        <w:ind w:left="0"/>
        <w:rPr>
          <w:rFonts w:ascii="Arial" w:hAnsi="Arial" w:cs="Arial"/>
          <w:b/>
          <w:u w:val="single"/>
          <w:lang w:val="ru-RU"/>
        </w:rPr>
      </w:pPr>
      <w:r w:rsidRPr="00F6795B">
        <w:rPr>
          <w:rFonts w:ascii="Arial" w:hAnsi="Arial" w:cs="Arial"/>
          <w:b/>
          <w:u w:val="single"/>
          <w:lang w:val="ru-RU"/>
        </w:rPr>
        <w:t>У понуди:</w:t>
      </w:r>
    </w:p>
    <w:p w:rsidR="003F3297" w:rsidRPr="00F6795B" w:rsidRDefault="003F3297" w:rsidP="003F3297">
      <w:pPr>
        <w:pStyle w:val="KDPodnaslov3"/>
        <w:keepNext w:val="0"/>
        <w:spacing w:before="0"/>
        <w:ind w:left="851"/>
        <w:rPr>
          <w:rFonts w:cs="Arial"/>
          <w:b/>
          <w:lang w:val="ru-RU"/>
        </w:rPr>
      </w:pPr>
      <w:bookmarkStart w:id="231" w:name="_Toc441651595"/>
      <w:bookmarkStart w:id="232" w:name="_Toc442559906"/>
      <w:r w:rsidRPr="00F6795B">
        <w:rPr>
          <w:rFonts w:cs="Arial"/>
          <w:b/>
          <w:lang w:val="ru-RU"/>
        </w:rPr>
        <w:t>Меница за озбиљност понуде</w:t>
      </w:r>
      <w:bookmarkEnd w:id="231"/>
      <w:bookmarkEnd w:id="232"/>
    </w:p>
    <w:p w:rsidR="003F3297" w:rsidRPr="00F6795B" w:rsidRDefault="003F3297" w:rsidP="003F3297">
      <w:pPr>
        <w:rPr>
          <w:rFonts w:cs="Arial"/>
          <w:lang w:val="ru-RU"/>
        </w:rPr>
      </w:pPr>
      <w:r w:rsidRPr="00F6795B">
        <w:rPr>
          <w:rFonts w:cs="Arial"/>
          <w:lang w:val="ru-RU"/>
        </w:rPr>
        <w:t>Понуђач је обавезан да уз понуду Наручиоцу достави:</w:t>
      </w:r>
    </w:p>
    <w:p w:rsidR="003F3297" w:rsidRPr="00F6795B" w:rsidRDefault="003F3297" w:rsidP="003F3297">
      <w:pPr>
        <w:rPr>
          <w:rFonts w:cs="Arial"/>
          <w:lang w:val="ru-RU"/>
        </w:rPr>
      </w:pPr>
      <w:r w:rsidRPr="00F6795B">
        <w:rPr>
          <w:rFonts w:cs="Arial"/>
        </w:rPr>
        <w:t xml:space="preserve">1) </w:t>
      </w:r>
      <w:proofErr w:type="gramStart"/>
      <w:r w:rsidRPr="00F6795B">
        <w:rPr>
          <w:rFonts w:cs="Arial"/>
          <w:lang w:val="ru-RU"/>
        </w:rPr>
        <w:t>бланко</w:t>
      </w:r>
      <w:proofErr w:type="gramEnd"/>
      <w:r w:rsidRPr="00F6795B">
        <w:rPr>
          <w:rFonts w:cs="Arial"/>
          <w:lang w:val="ru-RU"/>
        </w:rPr>
        <w:t xml:space="preserve"> сопствену меницу за озбиљност понуде која </w:t>
      </w:r>
      <w:r w:rsidRPr="00F6795B">
        <w:rPr>
          <w:rFonts w:cs="Arial"/>
        </w:rPr>
        <w:t>је</w:t>
      </w:r>
    </w:p>
    <w:p w:rsidR="003F3297" w:rsidRPr="00F6795B" w:rsidRDefault="003F3297" w:rsidP="00250044">
      <w:pPr>
        <w:numPr>
          <w:ilvl w:val="0"/>
          <w:numId w:val="11"/>
        </w:numPr>
        <w:ind w:left="1710"/>
        <w:rPr>
          <w:rFonts w:cs="Arial"/>
          <w:lang w:val="ru-RU"/>
        </w:rPr>
      </w:pPr>
      <w:r w:rsidRPr="00F6795B">
        <w:rPr>
          <w:rFonts w:cs="Arial"/>
          <w:lang w:val="ru-RU"/>
        </w:rPr>
        <w:t>издата са клаузулом „без протеста“ и „без извештаја“</w:t>
      </w:r>
      <w:r w:rsidRPr="00F6795B">
        <w:rPr>
          <w:rFonts w:cs="Arial"/>
        </w:rPr>
        <w:t xml:space="preserve"> </w:t>
      </w:r>
      <w:r w:rsidRPr="00F6795B">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F3297" w:rsidRPr="00F6795B" w:rsidRDefault="003F3297" w:rsidP="00250044">
      <w:pPr>
        <w:numPr>
          <w:ilvl w:val="0"/>
          <w:numId w:val="11"/>
        </w:numPr>
        <w:ind w:left="1710"/>
        <w:rPr>
          <w:rFonts w:cs="Arial"/>
        </w:rPr>
      </w:pPr>
      <w:r w:rsidRPr="00F6795B">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6795B">
        <w:rPr>
          <w:rFonts w:cs="Arial"/>
        </w:rPr>
        <w:t xml:space="preserve"> и 80/15</w:t>
      </w:r>
      <w:r w:rsidRPr="00F6795B">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F6795B">
        <w:rPr>
          <w:rFonts w:cs="Arial"/>
        </w:rPr>
        <w:t>Одлуке).</w:t>
      </w:r>
    </w:p>
    <w:p w:rsidR="003F3297" w:rsidRPr="00F6795B" w:rsidRDefault="003F3297" w:rsidP="00250044">
      <w:pPr>
        <w:numPr>
          <w:ilvl w:val="0"/>
          <w:numId w:val="11"/>
        </w:numPr>
        <w:ind w:left="1710"/>
        <w:rPr>
          <w:rFonts w:cs="Arial"/>
          <w:lang w:val="ru-RU"/>
        </w:rPr>
      </w:pPr>
      <w:r w:rsidRPr="00F6795B">
        <w:rPr>
          <w:rFonts w:cs="Arial"/>
          <w:lang w:val="ru-RU"/>
        </w:rPr>
        <w:t xml:space="preserve">Менично писмо – овлашћење којим понуђач овлашћује наручиоца да може наплатити меницу  на износ од </w:t>
      </w:r>
      <w:r w:rsidR="00BE3B3E" w:rsidRPr="00F6795B">
        <w:rPr>
          <w:rFonts w:cs="Arial"/>
        </w:rPr>
        <w:t>5</w:t>
      </w:r>
      <w:r w:rsidRPr="00F6795B">
        <w:rPr>
          <w:rFonts w:cs="Arial"/>
          <w:lang w:val="ru-RU"/>
        </w:rPr>
        <w:t xml:space="preserve">% од вредности понуде (без ПДВ-а) са роком важења минимално </w:t>
      </w:r>
      <w:r w:rsidRPr="00F6795B">
        <w:rPr>
          <w:rFonts w:cs="Arial"/>
        </w:rPr>
        <w:t>30</w:t>
      </w:r>
      <w:r w:rsidRPr="00F6795B">
        <w:rPr>
          <w:rFonts w:cs="Arial"/>
          <w:lang w:val="ru-RU"/>
        </w:rPr>
        <w:t xml:space="preserve"> дана дужим од рока важења понуде, с тим да евентуални продужетак</w:t>
      </w:r>
      <w:r w:rsidR="00215F86">
        <w:rPr>
          <w:rFonts w:cs="Arial"/>
          <w:lang w:val="ru-RU"/>
        </w:rPr>
        <w:t xml:space="preserve"> овог</w:t>
      </w:r>
      <w:r w:rsidRPr="00F6795B">
        <w:rPr>
          <w:rFonts w:cs="Arial"/>
          <w:lang w:val="ru-RU"/>
        </w:rPr>
        <w:t xml:space="preserve"> рока има за последицу и продужење рока важења менице и меничног овлашћења, које мора бити издато на основу Закона о меници</w:t>
      </w:r>
      <w:r w:rsidRPr="00F6795B">
        <w:rPr>
          <w:rFonts w:cs="Arial"/>
        </w:rPr>
        <w:t>.</w:t>
      </w:r>
      <w:r w:rsidRPr="00F6795B">
        <w:rPr>
          <w:rFonts w:cs="Arial"/>
          <w:lang w:val="ru-RU"/>
        </w:rPr>
        <w:t xml:space="preserve"> </w:t>
      </w:r>
    </w:p>
    <w:p w:rsidR="003F3297" w:rsidRPr="00F6795B" w:rsidRDefault="003F3297" w:rsidP="00250044">
      <w:pPr>
        <w:numPr>
          <w:ilvl w:val="0"/>
          <w:numId w:val="11"/>
        </w:numPr>
        <w:ind w:left="1710"/>
        <w:rPr>
          <w:rFonts w:cs="Arial"/>
          <w:lang w:val="ru-RU"/>
        </w:rPr>
      </w:pPr>
      <w:r w:rsidRPr="00F6795B">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F3297" w:rsidRPr="00F6795B" w:rsidRDefault="003F3297" w:rsidP="003F3297">
      <w:pPr>
        <w:rPr>
          <w:rFonts w:cs="Arial"/>
          <w:lang w:val="ru-RU"/>
        </w:rPr>
      </w:pPr>
      <w:r w:rsidRPr="00F6795B">
        <w:rPr>
          <w:rFonts w:cs="Arial"/>
        </w:rPr>
        <w:t xml:space="preserve">2)  </w:t>
      </w:r>
      <w:proofErr w:type="gramStart"/>
      <w:r w:rsidRPr="00F6795B">
        <w:rPr>
          <w:rFonts w:cs="Arial"/>
          <w:lang w:val="ru-RU"/>
        </w:rPr>
        <w:t>фотокопију</w:t>
      </w:r>
      <w:proofErr w:type="gramEnd"/>
      <w:r w:rsidRPr="00F6795B">
        <w:rPr>
          <w:rFonts w:cs="Arial"/>
          <w:lang w:val="ru-RU"/>
        </w:rPr>
        <w:t xml:space="preserve"> важећег Картона депонованих потписа овлашћених лица за </w:t>
      </w:r>
      <w:r w:rsidRPr="00F6795B">
        <w:rPr>
          <w:rFonts w:cs="Arial"/>
        </w:rPr>
        <w:t xml:space="preserve">  </w:t>
      </w:r>
      <w:r w:rsidRPr="00F6795B">
        <w:rPr>
          <w:rFonts w:cs="Arial"/>
          <w:lang w:val="ru-RU"/>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F3297" w:rsidRPr="00F6795B" w:rsidRDefault="003F3297" w:rsidP="003F3297">
      <w:pPr>
        <w:rPr>
          <w:rFonts w:cs="Arial"/>
          <w:lang w:val="ru-RU"/>
        </w:rPr>
      </w:pPr>
      <w:r w:rsidRPr="00F6795B">
        <w:rPr>
          <w:rFonts w:cs="Arial"/>
        </w:rPr>
        <w:t xml:space="preserve">3)  </w:t>
      </w:r>
      <w:proofErr w:type="gramStart"/>
      <w:r w:rsidRPr="00F6795B">
        <w:rPr>
          <w:rFonts w:cs="Arial"/>
          <w:lang w:val="ru-RU"/>
        </w:rPr>
        <w:t>фотокопију</w:t>
      </w:r>
      <w:proofErr w:type="gramEnd"/>
      <w:r w:rsidRPr="00F6795B">
        <w:rPr>
          <w:rFonts w:cs="Arial"/>
          <w:lang w:val="ru-RU"/>
        </w:rPr>
        <w:t xml:space="preserve"> ОП обрасца.</w:t>
      </w:r>
    </w:p>
    <w:p w:rsidR="003F3297" w:rsidRPr="00F6795B" w:rsidRDefault="003F3297" w:rsidP="003F3297">
      <w:pPr>
        <w:rPr>
          <w:rFonts w:cs="Arial"/>
          <w:lang w:val="ru-RU"/>
        </w:rPr>
      </w:pPr>
      <w:r w:rsidRPr="00F6795B">
        <w:rPr>
          <w:rFonts w:cs="Arial"/>
        </w:rPr>
        <w:t xml:space="preserve">4) </w:t>
      </w:r>
      <w:r w:rsidRPr="00F6795B">
        <w:rPr>
          <w:rFonts w:cs="Arial"/>
          <w:lang w:val="ru-RU"/>
        </w:rPr>
        <w:t>Доказ о регистрацији менице у Регистру меница Народне банке Србије (</w:t>
      </w:r>
      <w:proofErr w:type="gramStart"/>
      <w:r w:rsidRPr="00F6795B">
        <w:rPr>
          <w:rFonts w:cs="Arial"/>
          <w:lang w:val="ru-RU"/>
        </w:rPr>
        <w:t>фотокопија  Захтева</w:t>
      </w:r>
      <w:proofErr w:type="gramEnd"/>
      <w:r w:rsidRPr="00F6795B">
        <w:rPr>
          <w:rFonts w:cs="Arial"/>
          <w:lang w:val="ru-RU"/>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F3297" w:rsidRPr="00F6795B" w:rsidRDefault="003F3297" w:rsidP="003F3297">
      <w:pPr>
        <w:rPr>
          <w:rFonts w:cs="Arial"/>
          <w:lang w:val="ru-RU"/>
        </w:rPr>
      </w:pPr>
      <w:r w:rsidRPr="00F6795B">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F3297" w:rsidRPr="00F6795B" w:rsidRDefault="003F3297" w:rsidP="003F3297">
      <w:pPr>
        <w:rPr>
          <w:rFonts w:cs="Arial"/>
          <w:lang w:val="ru-RU"/>
        </w:rPr>
      </w:pPr>
      <w:r w:rsidRPr="00F6795B">
        <w:rPr>
          <w:rFonts w:cs="Arial"/>
          <w:lang w:val="ru-RU"/>
        </w:rPr>
        <w:t>Меница ће бити враћена Пр</w:t>
      </w:r>
      <w:r w:rsidRPr="00F6795B">
        <w:rPr>
          <w:rFonts w:cs="Arial"/>
        </w:rPr>
        <w:t>ужаоцу</w:t>
      </w:r>
      <w:r w:rsidRPr="00F6795B">
        <w:rPr>
          <w:rFonts w:cs="Arial"/>
          <w:lang w:val="ru-RU"/>
        </w:rPr>
        <w:t xml:space="preserve"> у року од осам дана од дана предаје К</w:t>
      </w:r>
      <w:r w:rsidRPr="00F6795B">
        <w:rPr>
          <w:rFonts w:cs="Arial"/>
        </w:rPr>
        <w:t>ориснику</w:t>
      </w:r>
      <w:r w:rsidRPr="00F6795B">
        <w:rPr>
          <w:rFonts w:cs="Arial"/>
          <w:lang w:val="ru-RU"/>
        </w:rPr>
        <w:t xml:space="preserve"> средства финансијског обезбеђења која су захтевана у закљученом уговору.</w:t>
      </w:r>
    </w:p>
    <w:p w:rsidR="003F3297" w:rsidRPr="00F6795B" w:rsidRDefault="003F3297" w:rsidP="003F3297">
      <w:pPr>
        <w:rPr>
          <w:rFonts w:cs="Arial"/>
          <w:lang w:val="ru-RU"/>
        </w:rPr>
      </w:pPr>
      <w:r w:rsidRPr="00F6795B">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F3297" w:rsidRPr="00F6795B" w:rsidRDefault="003F3297" w:rsidP="005944CD">
      <w:pPr>
        <w:rPr>
          <w:rFonts w:cs="Arial"/>
          <w:lang w:val="ru-RU"/>
        </w:rPr>
      </w:pPr>
      <w:r w:rsidRPr="00F6795B">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92115" w:rsidRDefault="00792115" w:rsidP="003F3297">
      <w:pPr>
        <w:pStyle w:val="ListParagraph"/>
        <w:spacing w:before="0" w:after="0" w:line="240" w:lineRule="auto"/>
        <w:ind w:left="0"/>
        <w:rPr>
          <w:rFonts w:ascii="Arial" w:hAnsi="Arial" w:cs="Arial"/>
          <w:b/>
          <w:u w:val="single"/>
        </w:rPr>
      </w:pPr>
    </w:p>
    <w:p w:rsidR="00212CED" w:rsidRPr="00F6795B" w:rsidRDefault="00212CED" w:rsidP="00212CED">
      <w:pPr>
        <w:spacing w:before="0"/>
        <w:contextualSpacing/>
        <w:rPr>
          <w:rFonts w:eastAsia="Calibri" w:cs="Arial"/>
          <w:b/>
          <w:sz w:val="24"/>
          <w:szCs w:val="24"/>
          <w:u w:val="single"/>
          <w:lang w:val="ru-RU"/>
        </w:rPr>
      </w:pPr>
      <w:r w:rsidRPr="00F6795B">
        <w:rPr>
          <w:rFonts w:eastAsia="Calibri" w:cs="Arial"/>
          <w:b/>
          <w:sz w:val="24"/>
          <w:szCs w:val="24"/>
          <w:u w:val="single"/>
          <w:lang w:val="ru-RU"/>
        </w:rPr>
        <w:t xml:space="preserve">У року од </w:t>
      </w:r>
      <w:r w:rsidRPr="00F6795B">
        <w:rPr>
          <w:rFonts w:eastAsia="Calibri" w:cs="Arial"/>
          <w:b/>
          <w:sz w:val="24"/>
          <w:szCs w:val="24"/>
          <w:u w:val="single"/>
        </w:rPr>
        <w:t>10</w:t>
      </w:r>
      <w:r w:rsidRPr="00F6795B">
        <w:rPr>
          <w:rFonts w:eastAsia="Calibri" w:cs="Arial"/>
          <w:b/>
          <w:sz w:val="24"/>
          <w:szCs w:val="24"/>
          <w:u w:val="single"/>
          <w:lang w:val="ru-RU"/>
        </w:rPr>
        <w:t xml:space="preserve"> дана од закључења Уговора</w:t>
      </w:r>
    </w:p>
    <w:p w:rsidR="00212CED" w:rsidRPr="00F6795B" w:rsidRDefault="00212CED" w:rsidP="00212CED">
      <w:pPr>
        <w:rPr>
          <w:rFonts w:eastAsia="TimesNewRomanPSMT" w:cs="Arial"/>
          <w:b/>
          <w:lang w:val="ru-RU"/>
        </w:rPr>
      </w:pPr>
      <w:r w:rsidRPr="00F6795B">
        <w:rPr>
          <w:rFonts w:eastAsia="TimesNewRomanPSMT" w:cs="Arial"/>
          <w:b/>
          <w:lang w:val="ru-RU"/>
        </w:rPr>
        <w:t>Банкарска гаранција за добро извршење посла</w:t>
      </w:r>
    </w:p>
    <w:p w:rsidR="00212CED" w:rsidRPr="00F6795B" w:rsidRDefault="00212CED" w:rsidP="00212CED">
      <w:pPr>
        <w:rPr>
          <w:rFonts w:cs="Arial"/>
          <w:lang w:eastAsia="ar-SA"/>
        </w:rPr>
      </w:pPr>
      <w:r w:rsidRPr="00F6795B">
        <w:rPr>
          <w:rFonts w:eastAsia="TimesNewRomanPSMT" w:cs="Arial"/>
          <w:lang w:val="ru-RU" w:eastAsia="ar-SA"/>
        </w:rPr>
        <w:t xml:space="preserve">Изабрани понуђач је дужан да у тренутку закључења Уговора а најкасније у року од </w:t>
      </w:r>
      <w:r w:rsidRPr="00F6795B">
        <w:rPr>
          <w:rFonts w:eastAsia="TimesNewRomanPSMT" w:cs="Arial"/>
          <w:lang w:eastAsia="ar-SA"/>
        </w:rPr>
        <w:t>10</w:t>
      </w:r>
      <w:r w:rsidRPr="00F6795B">
        <w:rPr>
          <w:rFonts w:eastAsia="TimesNewRomanPSMT" w:cs="Arial"/>
          <w:lang w:val="ru-RU" w:eastAsia="ar-SA"/>
        </w:rPr>
        <w:t xml:space="preserve"> (</w:t>
      </w:r>
      <w:r w:rsidRPr="00F6795B">
        <w:rPr>
          <w:rFonts w:eastAsia="TimesNewRomanPSMT" w:cs="Arial"/>
          <w:lang w:eastAsia="ar-SA"/>
        </w:rPr>
        <w:t>десет</w:t>
      </w:r>
      <w:r w:rsidRPr="00F6795B">
        <w:rPr>
          <w:rFonts w:eastAsia="TimesNewRomanPSMT" w:cs="Arial"/>
          <w:lang w:val="ru-RU" w:eastAsia="ar-SA"/>
        </w:rPr>
        <w:t xml:space="preserve">) дана од дана обостраног потписивања Уговора а пре почетка пружања услуге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F6795B">
        <w:rPr>
          <w:rFonts w:eastAsia="TimesNewRomanPSMT" w:cs="Arial"/>
          <w:lang w:eastAsia="ar-SA"/>
        </w:rPr>
        <w:t xml:space="preserve">СФО </w:t>
      </w:r>
      <w:r w:rsidRPr="00F6795B">
        <w:rPr>
          <w:rFonts w:eastAsia="TimesNewRomanPSMT" w:cs="Arial"/>
          <w:lang w:val="ru-RU" w:eastAsia="ar-SA"/>
        </w:rPr>
        <w:t>за добро извршење посла преда Наручиоцу банкарск</w:t>
      </w:r>
      <w:r w:rsidRPr="00F6795B">
        <w:rPr>
          <w:rFonts w:eastAsia="TimesNewRomanPSMT" w:cs="Arial"/>
          <w:lang w:eastAsia="ar-SA"/>
        </w:rPr>
        <w:t>у</w:t>
      </w:r>
      <w:r w:rsidRPr="00F6795B">
        <w:rPr>
          <w:rFonts w:eastAsia="TimesNewRomanPSMT" w:cs="Arial"/>
          <w:lang w:val="ru-RU" w:eastAsia="ar-SA"/>
        </w:rPr>
        <w:t xml:space="preserve"> гаранција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Изабрани понуђач је дужан да Наручиоцу достави</w:t>
      </w:r>
      <w:r w:rsidRPr="00F6795B">
        <w:rPr>
          <w:rFonts w:eastAsia="TimesNewRomanPSMT" w:cs="Arial"/>
        </w:rPr>
        <w:t xml:space="preserve"> банкарску гаранцију за добро извршење посла,</w:t>
      </w:r>
      <w:r w:rsidRPr="00F6795B">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12CED" w:rsidRPr="00F6795B" w:rsidRDefault="00212CED" w:rsidP="00212CED">
      <w:pPr>
        <w:rPr>
          <w:rFonts w:eastAsia="TimesNewRomanPSMT" w:cs="Arial"/>
          <w:lang w:val="sr-Cyrl-CS"/>
        </w:rPr>
      </w:pPr>
      <w:r w:rsidRPr="00F6795B">
        <w:rPr>
          <w:rFonts w:eastAsia="TimesNewRomanPSMT" w:cs="Arial"/>
          <w:lang w:val="ru-RU"/>
        </w:rPr>
        <w:t xml:space="preserve">Банкарска гаранција мора трајати најмање </w:t>
      </w:r>
      <w:r w:rsidRPr="00F6795B">
        <w:rPr>
          <w:rFonts w:eastAsia="TimesNewRomanPSMT" w:cs="Arial"/>
          <w:lang w:val="sr-Cyrl-CS"/>
        </w:rPr>
        <w:t>30 (тридесет) календарских дана дужим од уговореног рока завршетка посла.</w:t>
      </w:r>
    </w:p>
    <w:p w:rsidR="00212CED" w:rsidRPr="00F6795B" w:rsidRDefault="00212CED" w:rsidP="00212CED">
      <w:pPr>
        <w:rPr>
          <w:rFonts w:eastAsia="TimesNewRomanPSMT" w:cs="Arial"/>
          <w:lang w:val="ru-RU"/>
        </w:rPr>
      </w:pPr>
      <w:r w:rsidRPr="00F6795B">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2CED" w:rsidRPr="00F6795B" w:rsidRDefault="00212CED" w:rsidP="00212CED">
      <w:pPr>
        <w:rPr>
          <w:rFonts w:eastAsia="TimesNewRomanPSMT" w:cs="Arial"/>
          <w:lang w:val="ru-RU"/>
        </w:rPr>
      </w:pPr>
      <w:r w:rsidRPr="00F6795B">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12CED" w:rsidRPr="00F6795B" w:rsidRDefault="00212CED" w:rsidP="00212CED">
      <w:pPr>
        <w:rPr>
          <w:rFonts w:eastAsia="TimesNewRomanPSMT" w:cs="Arial"/>
          <w:lang w:val="ru-RU"/>
        </w:rPr>
      </w:pPr>
      <w:r w:rsidRPr="00F6795B">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2CED" w:rsidRPr="00F6795B" w:rsidRDefault="00212CED" w:rsidP="00212CED">
      <w:pPr>
        <w:rPr>
          <w:rFonts w:eastAsia="TimesNewRomanPSMT" w:cs="Arial"/>
          <w:lang w:val="ru-RU"/>
        </w:rPr>
      </w:pPr>
      <w:r w:rsidRPr="00F6795B">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12CED" w:rsidRPr="00F6795B" w:rsidRDefault="00212CED" w:rsidP="00212CED">
      <w:pPr>
        <w:rPr>
          <w:rFonts w:eastAsia="TimesNewRomanPSMT" w:cs="Arial"/>
          <w:lang w:val="ru-RU"/>
        </w:rPr>
      </w:pPr>
      <w:r w:rsidRPr="00F6795B">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12CED" w:rsidRPr="00F6795B" w:rsidRDefault="00212CED" w:rsidP="00212CED">
      <w:pPr>
        <w:rPr>
          <w:rFonts w:eastAsia="TimesNewRomanPSMT" w:cs="Arial"/>
          <w:lang w:val="ru-RU"/>
        </w:rPr>
      </w:pPr>
    </w:p>
    <w:p w:rsidR="00212CED" w:rsidRPr="00F6795B" w:rsidRDefault="00212CED" w:rsidP="00212CED">
      <w:pPr>
        <w:spacing w:before="0"/>
        <w:contextualSpacing/>
        <w:rPr>
          <w:rFonts w:eastAsia="Calibri" w:cs="Arial"/>
          <w:b/>
          <w:sz w:val="24"/>
          <w:szCs w:val="24"/>
          <w:u w:val="single"/>
          <w:lang w:val="ru-RU"/>
        </w:rPr>
      </w:pPr>
      <w:r w:rsidRPr="00F6795B">
        <w:rPr>
          <w:rFonts w:eastAsia="Calibri" w:cs="Arial"/>
          <w:b/>
          <w:sz w:val="24"/>
          <w:szCs w:val="24"/>
          <w:u w:val="single"/>
          <w:lang w:val="ru-RU"/>
        </w:rPr>
        <w:t xml:space="preserve">  По потписивању Записника о квалитативно-квантитативном пријему</w:t>
      </w:r>
    </w:p>
    <w:p w:rsidR="00212CED" w:rsidRPr="00F6795B" w:rsidRDefault="00212CED" w:rsidP="00212CED">
      <w:pPr>
        <w:rPr>
          <w:rFonts w:eastAsia="TimesNewRomanPSMT" w:cs="Arial"/>
          <w:b/>
          <w:bCs/>
          <w:iCs/>
          <w:lang w:val="ru-RU"/>
        </w:rPr>
      </w:pPr>
      <w:r w:rsidRPr="00F6795B">
        <w:rPr>
          <w:rFonts w:eastAsia="TimesNewRomanPSMT" w:cs="Arial"/>
          <w:b/>
          <w:bCs/>
          <w:iCs/>
          <w:lang w:val="ru-RU"/>
        </w:rPr>
        <w:t>Банкарск</w:t>
      </w:r>
      <w:r w:rsidRPr="00F6795B">
        <w:rPr>
          <w:rFonts w:eastAsia="TimesNewRomanPSMT" w:cs="Arial"/>
          <w:b/>
          <w:bCs/>
          <w:iCs/>
          <w:lang w:val="sr-Cyrl-CS"/>
        </w:rPr>
        <w:t>а</w:t>
      </w:r>
      <w:r w:rsidRPr="00F6795B">
        <w:rPr>
          <w:rFonts w:eastAsia="TimesNewRomanPSMT" w:cs="Arial"/>
          <w:b/>
          <w:bCs/>
          <w:iCs/>
          <w:lang w:val="ru-RU"/>
        </w:rPr>
        <w:t xml:space="preserve"> гаранциј</w:t>
      </w:r>
      <w:r w:rsidRPr="00F6795B">
        <w:rPr>
          <w:rFonts w:eastAsia="TimesNewRomanPSMT" w:cs="Arial"/>
          <w:b/>
          <w:bCs/>
          <w:iCs/>
          <w:lang w:val="sr-Cyrl-CS"/>
        </w:rPr>
        <w:t xml:space="preserve">а </w:t>
      </w:r>
      <w:r w:rsidRPr="00F6795B">
        <w:rPr>
          <w:rFonts w:eastAsia="TimesNewRomanPSMT" w:cs="Arial"/>
          <w:b/>
          <w:bCs/>
          <w:iCs/>
          <w:lang w:val="ru-RU"/>
        </w:rPr>
        <w:t xml:space="preserve"> за отклањање недостатака у гарантном року</w:t>
      </w:r>
    </w:p>
    <w:p w:rsidR="00212CED" w:rsidRPr="00F6795B" w:rsidRDefault="00212CED" w:rsidP="00212CED">
      <w:pPr>
        <w:rPr>
          <w:rFonts w:eastAsia="TimesNewRomanPSMT" w:cs="Arial"/>
        </w:rPr>
      </w:pPr>
      <w:r w:rsidRPr="00F6795B">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F6795B">
        <w:rPr>
          <w:rFonts w:eastAsia="TimesNewRomanPSMT" w:cs="Arial"/>
        </w:rPr>
        <w:t xml:space="preserve"> (тридесет)</w:t>
      </w:r>
      <w:r w:rsidRPr="00F6795B">
        <w:rPr>
          <w:rFonts w:eastAsia="TimesNewRomanPSMT" w:cs="Arial"/>
          <w:lang w:val="ru-RU"/>
        </w:rPr>
        <w:t xml:space="preserve"> дана дужим од гарантног рока, с тим да евентуални продужетак </w:t>
      </w:r>
      <w:r w:rsidR="00215F86">
        <w:rPr>
          <w:rFonts w:eastAsia="TimesNewRomanPSMT" w:cs="Arial"/>
          <w:lang w:val="ru-RU"/>
        </w:rPr>
        <w:t>овог</w:t>
      </w:r>
      <w:r w:rsidRPr="00F6795B">
        <w:rPr>
          <w:sz w:val="16"/>
          <w:szCs w:val="16"/>
          <w:lang w:val="sr-Cyrl-CS" w:eastAsia="ar-SA"/>
        </w:rPr>
        <w:t xml:space="preserve"> </w:t>
      </w:r>
      <w:r w:rsidRPr="00F6795B">
        <w:rPr>
          <w:szCs w:val="16"/>
          <w:lang w:val="sr-Cyrl-CS" w:eastAsia="ar-SA"/>
        </w:rPr>
        <w:t>рока и</w:t>
      </w:r>
      <w:r w:rsidRPr="00F6795B">
        <w:rPr>
          <w:rFonts w:eastAsia="TimesNewRomanPSMT" w:cs="Arial"/>
          <w:lang w:val="ru-RU"/>
        </w:rPr>
        <w:t>ма за последицу и продужење</w:t>
      </w:r>
      <w:r w:rsidRPr="00F6795B">
        <w:rPr>
          <w:rFonts w:eastAsia="TimesNewRomanPSMT" w:cs="Arial"/>
        </w:rPr>
        <w:t xml:space="preserve"> банкарске гаранције.</w:t>
      </w:r>
    </w:p>
    <w:p w:rsidR="00212CED" w:rsidRPr="00F6795B" w:rsidRDefault="00212CED" w:rsidP="00212CED">
      <w:pPr>
        <w:rPr>
          <w:rFonts w:eastAsia="TimesNewRomanPSMT" w:cs="Arial"/>
          <w:lang w:val="ru-RU"/>
        </w:rPr>
      </w:pPr>
      <w:r w:rsidRPr="00F6795B">
        <w:rPr>
          <w:rFonts w:eastAsia="TimesNewRomanPSMT" w:cs="Arial"/>
          <w:lang w:val="ru-RU"/>
        </w:rPr>
        <w:t xml:space="preserve">Банкарска гаранција за отклањање недостатака у гарантном року, доставља се  у тренутку </w:t>
      </w:r>
      <w:r w:rsidR="00C35C0F" w:rsidRPr="00F6795B">
        <w:rPr>
          <w:rFonts w:eastAsia="TimesNewRomanPSMT" w:cs="Arial"/>
          <w:lang w:val="ru-RU"/>
        </w:rPr>
        <w:t>пружања услуге</w:t>
      </w:r>
      <w:r w:rsidRPr="00F6795B">
        <w:rPr>
          <w:rFonts w:eastAsia="TimesNewRomanPSMT" w:cs="Arial"/>
        </w:rPr>
        <w:t xml:space="preserve"> </w:t>
      </w:r>
      <w:r w:rsidRPr="00F6795B">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lastRenderedPageBreak/>
        <w:t>Достављена банкарска гаранција  не може да садржи додатне услове за исплату, краћи рок и мањи износ.</w:t>
      </w:r>
    </w:p>
    <w:p w:rsidR="00212CED" w:rsidRPr="00F6795B" w:rsidRDefault="00212CED" w:rsidP="00212CED">
      <w:pPr>
        <w:rPr>
          <w:rFonts w:eastAsia="TimesNewRomanPSMT" w:cs="Arial"/>
          <w:lang w:val="ru-RU"/>
        </w:rPr>
      </w:pPr>
      <w:r w:rsidRPr="00F6795B">
        <w:rPr>
          <w:rFonts w:eastAsia="TimesNewRomanPSMT" w:cs="Arial"/>
        </w:rPr>
        <w:t xml:space="preserve">Наручилац </w:t>
      </w:r>
      <w:r w:rsidRPr="00F6795B">
        <w:rPr>
          <w:rFonts w:eastAsia="TimesNewRomanPSMT" w:cs="Arial"/>
          <w:lang w:val="ru-RU"/>
        </w:rPr>
        <w:t xml:space="preserve">је овлашћен да наплати банкарску гаранцију за отклањање недостатака </w:t>
      </w:r>
      <w:proofErr w:type="gramStart"/>
      <w:r w:rsidRPr="00F6795B">
        <w:rPr>
          <w:rFonts w:eastAsia="TimesNewRomanPSMT" w:cs="Arial"/>
          <w:lang w:val="ru-RU"/>
        </w:rPr>
        <w:t>у  гарантном</w:t>
      </w:r>
      <w:proofErr w:type="gramEnd"/>
      <w:r w:rsidRPr="00F6795B">
        <w:rPr>
          <w:rFonts w:eastAsia="TimesNewRomanPSMT" w:cs="Arial"/>
          <w:lang w:val="ru-RU"/>
        </w:rPr>
        <w:t xml:space="preserve"> року у случају да </w:t>
      </w:r>
      <w:r w:rsidRPr="00F6795B">
        <w:rPr>
          <w:rFonts w:eastAsia="TimesNewRomanPSMT" w:cs="Arial"/>
        </w:rPr>
        <w:t xml:space="preserve">Понуђач </w:t>
      </w:r>
      <w:r w:rsidRPr="00F6795B">
        <w:rPr>
          <w:rFonts w:eastAsia="TimesNewRomanPSMT" w:cs="Arial"/>
          <w:lang w:val="ru-RU"/>
        </w:rPr>
        <w:t>не испуни своје уговорне обавезе у погледу гарантног рока.</w:t>
      </w:r>
    </w:p>
    <w:p w:rsidR="00212CED" w:rsidRDefault="00212CED" w:rsidP="00212CED">
      <w:pPr>
        <w:rPr>
          <w:rFonts w:eastAsia="TimesNewRomanPSMT" w:cs="Arial"/>
          <w:lang w:val="ru-RU"/>
        </w:rPr>
      </w:pPr>
      <w:r w:rsidRPr="00F6795B">
        <w:rPr>
          <w:rFonts w:eastAsia="TimesNewRomanPSMT" w:cs="Arial"/>
        </w:rPr>
        <w:t xml:space="preserve">Понуђач </w:t>
      </w:r>
      <w:r w:rsidRPr="00F6795B">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F6795B">
        <w:rPr>
          <w:rFonts w:eastAsia="TimesNewRomanPSMT" w:cs="Arial"/>
        </w:rPr>
        <w:t xml:space="preserve">Понуђач </w:t>
      </w:r>
      <w:r w:rsidRPr="00F6795B">
        <w:rPr>
          <w:rFonts w:eastAsia="TimesNewRomanPSMT" w:cs="Arial"/>
          <w:lang w:val="ru-RU"/>
        </w:rPr>
        <w:t xml:space="preserve">је обавезан да </w:t>
      </w:r>
      <w:r w:rsidRPr="00F6795B">
        <w:rPr>
          <w:rFonts w:eastAsia="TimesNewRomanPSMT" w:cs="Arial"/>
        </w:rPr>
        <w:t xml:space="preserve">Наручилац </w:t>
      </w:r>
      <w:r w:rsidRPr="00F6795B">
        <w:rPr>
          <w:rFonts w:eastAsia="TimesNewRomanPSMT" w:cs="Arial"/>
          <w:lang w:val="ru-RU"/>
        </w:rPr>
        <w:t>достави контрагаранцију домаће банке.</w:t>
      </w:r>
    </w:p>
    <w:p w:rsidR="00046C1F" w:rsidRPr="00F6795B" w:rsidRDefault="00046C1F" w:rsidP="00212CED">
      <w:pPr>
        <w:rPr>
          <w:rFonts w:eastAsia="TimesNewRomanPSMT" w:cs="Arial"/>
          <w:lang w:val="sr-Cyrl-CS"/>
        </w:rPr>
      </w:pPr>
    </w:p>
    <w:p w:rsidR="003F3297" w:rsidRPr="00F6795B" w:rsidRDefault="003F3297" w:rsidP="003F3297">
      <w:pPr>
        <w:pStyle w:val="KDPodnaslov3"/>
        <w:keepNext w:val="0"/>
        <w:spacing w:before="0"/>
        <w:ind w:left="851"/>
        <w:rPr>
          <w:rFonts w:eastAsia="TimesNewRomanPSMT" w:cs="Arial"/>
          <w:b/>
          <w:bCs/>
          <w:iCs/>
        </w:rPr>
      </w:pPr>
      <w:r w:rsidRPr="00F6795B">
        <w:rPr>
          <w:rFonts w:eastAsia="TimesNewRomanPSMT" w:cs="Arial"/>
          <w:b/>
          <w:bCs/>
          <w:iCs/>
        </w:rPr>
        <w:t>Достављање средстава финансијског обезбеђења</w:t>
      </w:r>
    </w:p>
    <w:p w:rsidR="003F3297" w:rsidRPr="00F6795B" w:rsidRDefault="003F3297" w:rsidP="003F3297">
      <w:pPr>
        <w:tabs>
          <w:tab w:val="left" w:pos="567"/>
          <w:tab w:val="left" w:pos="709"/>
        </w:tabs>
        <w:spacing w:after="120"/>
        <w:rPr>
          <w:rFonts w:eastAsia="TimesNewRomanPSMT" w:cs="Arial"/>
          <w:bCs/>
        </w:rPr>
      </w:pPr>
      <w:r w:rsidRPr="00F6795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 </w:t>
      </w:r>
    </w:p>
    <w:p w:rsidR="003F3297" w:rsidRPr="00F6795B" w:rsidRDefault="003F3297" w:rsidP="003F3297">
      <w:pPr>
        <w:tabs>
          <w:tab w:val="left" w:pos="567"/>
          <w:tab w:val="left" w:pos="709"/>
        </w:tabs>
        <w:spacing w:before="0" w:after="120"/>
        <w:rPr>
          <w:rFonts w:cs="Arial"/>
        </w:rPr>
      </w:pPr>
      <w:r w:rsidRPr="00F6795B">
        <w:rPr>
          <w:rFonts w:eastAsia="TimesNewRomanPSMT" w:cs="Arial"/>
          <w:bCs/>
        </w:rPr>
        <w:t xml:space="preserve">Средство финансијског обезбеђења за добро извршење </w:t>
      </w:r>
      <w:proofErr w:type="gramStart"/>
      <w:r w:rsidRPr="00F6795B">
        <w:rPr>
          <w:rFonts w:eastAsia="TimesNewRomanPSMT" w:cs="Arial"/>
          <w:bCs/>
        </w:rPr>
        <w:t>посла  гласи</w:t>
      </w:r>
      <w:proofErr w:type="gramEnd"/>
      <w:r w:rsidRPr="00F6795B">
        <w:rPr>
          <w:rFonts w:eastAsia="TimesNewRomanPSMT" w:cs="Arial"/>
          <w:bCs/>
        </w:rPr>
        <w:t xml:space="preserve"> на на Јавно предузеће „Електропривреда Србије“ Београд - огранак ТЕ-КО Костолац</w:t>
      </w:r>
      <w:r w:rsidRPr="00F6795B">
        <w:rPr>
          <w:rFonts w:eastAsia="TimesNewRomanPSMT" w:cs="Arial"/>
          <w:b/>
          <w:bCs/>
        </w:rPr>
        <w:t xml:space="preserve"> </w:t>
      </w:r>
      <w:r w:rsidRPr="00F6795B">
        <w:rPr>
          <w:rFonts w:cs="Arial"/>
        </w:rPr>
        <w:t xml:space="preserve">и доставља се лично или поштом на адресу: </w:t>
      </w:r>
    </w:p>
    <w:p w:rsidR="003F3297" w:rsidRPr="00F6795B" w:rsidRDefault="003F3297" w:rsidP="003F3297">
      <w:pPr>
        <w:suppressAutoHyphens/>
        <w:spacing w:before="0" w:line="100" w:lineRule="atLeast"/>
        <w:jc w:val="center"/>
        <w:rPr>
          <w:rFonts w:cs="Arial"/>
        </w:rPr>
      </w:pPr>
      <w:r w:rsidRPr="00F6795B">
        <w:rPr>
          <w:rFonts w:cs="Arial"/>
        </w:rPr>
        <w:t xml:space="preserve"> ЈП ЕПС, Београд – огранак ТЕ-КО Костолац, </w:t>
      </w:r>
    </w:p>
    <w:p w:rsidR="003F3297" w:rsidRPr="00F6795B" w:rsidRDefault="003F3297" w:rsidP="003F3297">
      <w:pPr>
        <w:suppressAutoHyphens/>
        <w:spacing w:before="0" w:line="100" w:lineRule="atLeast"/>
        <w:jc w:val="center"/>
        <w:rPr>
          <w:rFonts w:eastAsia="Arial Unicode MS" w:cs="Arial"/>
          <w:kern w:val="1"/>
          <w:lang w:eastAsia="ar-SA"/>
        </w:rPr>
      </w:pPr>
      <w:proofErr w:type="gramStart"/>
      <w:r w:rsidRPr="00F6795B">
        <w:rPr>
          <w:rFonts w:cs="Arial"/>
        </w:rPr>
        <w:t>улица</w:t>
      </w:r>
      <w:proofErr w:type="gramEnd"/>
      <w:r w:rsidRPr="00F6795B">
        <w:rPr>
          <w:rFonts w:cs="Arial"/>
        </w:rPr>
        <w:t xml:space="preserve"> Николе Тесле бр.5-7, 12208 Костолац</w:t>
      </w:r>
    </w:p>
    <w:p w:rsidR="003F3297" w:rsidRPr="00F6795B" w:rsidRDefault="003F3297" w:rsidP="003F3297">
      <w:pPr>
        <w:tabs>
          <w:tab w:val="left" w:pos="1134"/>
        </w:tabs>
        <w:spacing w:before="0"/>
        <w:jc w:val="center"/>
        <w:rPr>
          <w:rFonts w:cs="Arial"/>
        </w:rPr>
      </w:pPr>
      <w:proofErr w:type="gramStart"/>
      <w:r w:rsidRPr="00F6795B">
        <w:rPr>
          <w:rFonts w:cs="Arial"/>
          <w:i/>
        </w:rPr>
        <w:t>са</w:t>
      </w:r>
      <w:proofErr w:type="gramEnd"/>
      <w:r w:rsidRPr="00F6795B">
        <w:rPr>
          <w:rFonts w:cs="Arial"/>
          <w:i/>
        </w:rPr>
        <w:t xml:space="preserve"> назнаком:</w:t>
      </w:r>
      <w:r w:rsidRPr="00F6795B">
        <w:rPr>
          <w:rFonts w:cs="Arial"/>
        </w:rPr>
        <w:t xml:space="preserve"> Средство финанси</w:t>
      </w:r>
      <w:r w:rsidR="00B77AE0" w:rsidRPr="00F6795B">
        <w:rPr>
          <w:rFonts w:cs="Arial"/>
        </w:rPr>
        <w:t xml:space="preserve">јског обезбеђења за </w:t>
      </w:r>
      <w:r w:rsidR="00603A62" w:rsidRPr="00CF588B">
        <w:rPr>
          <w:rFonts w:cs="Arial"/>
          <w:b/>
        </w:rPr>
        <w:t>ЈН/</w:t>
      </w:r>
      <w:r w:rsidR="00C75AAC">
        <w:rPr>
          <w:rFonts w:cs="Arial"/>
          <w:b/>
        </w:rPr>
        <w:t>3100/0641/2019</w:t>
      </w:r>
    </w:p>
    <w:p w:rsidR="004F2BA3" w:rsidRPr="00F6795B" w:rsidRDefault="004F2BA3" w:rsidP="004F2BA3">
      <w:pPr>
        <w:tabs>
          <w:tab w:val="left" w:pos="567"/>
          <w:tab w:val="left" w:pos="709"/>
        </w:tabs>
        <w:spacing w:before="0" w:after="120"/>
        <w:rPr>
          <w:rFonts w:cs="Arial"/>
        </w:rPr>
      </w:pPr>
      <w:r w:rsidRPr="00F6795B">
        <w:rPr>
          <w:rFonts w:eastAsia="TimesNewRomanPSMT" w:cs="Arial"/>
          <w:bCs/>
        </w:rPr>
        <w:t>Средство финансијског обезбеђења за отклањање недостатака у гарантном року гласи на на Јавно предузеће „Електропривреда Србије</w:t>
      </w:r>
      <w:proofErr w:type="gramStart"/>
      <w:r w:rsidRPr="00F6795B">
        <w:rPr>
          <w:rFonts w:eastAsia="TimesNewRomanPSMT" w:cs="Arial"/>
          <w:bCs/>
        </w:rPr>
        <w:t>“ Београд</w:t>
      </w:r>
      <w:proofErr w:type="gramEnd"/>
      <w:r w:rsidRPr="00F6795B">
        <w:rPr>
          <w:rFonts w:eastAsia="TimesNewRomanPSMT" w:cs="Arial"/>
          <w:bCs/>
        </w:rPr>
        <w:t xml:space="preserve"> - огранак ТЕ-КО Костолац</w:t>
      </w:r>
      <w:r w:rsidRPr="00F6795B">
        <w:rPr>
          <w:rFonts w:eastAsia="TimesNewRomanPSMT" w:cs="Arial"/>
          <w:b/>
          <w:bCs/>
        </w:rPr>
        <w:t xml:space="preserve"> </w:t>
      </w:r>
      <w:r w:rsidRPr="00F6795B">
        <w:rPr>
          <w:rFonts w:cs="Arial"/>
        </w:rPr>
        <w:t xml:space="preserve">и доставља се лично или поштом на адресу: </w:t>
      </w:r>
    </w:p>
    <w:p w:rsidR="004F2BA3" w:rsidRPr="00F6795B" w:rsidRDefault="004F2BA3" w:rsidP="004F2BA3">
      <w:pPr>
        <w:suppressAutoHyphens/>
        <w:spacing w:before="0" w:line="100" w:lineRule="atLeast"/>
        <w:jc w:val="center"/>
        <w:rPr>
          <w:rFonts w:cs="Arial"/>
        </w:rPr>
      </w:pPr>
      <w:r w:rsidRPr="00F6795B">
        <w:rPr>
          <w:rFonts w:cs="Arial"/>
        </w:rPr>
        <w:t xml:space="preserve"> ЈП ЕПС, Београд – огранак ТЕ-КО Костолац, </w:t>
      </w:r>
    </w:p>
    <w:p w:rsidR="004F2BA3" w:rsidRPr="00F6795B" w:rsidRDefault="004F2BA3" w:rsidP="004F2BA3">
      <w:pPr>
        <w:suppressAutoHyphens/>
        <w:spacing w:before="0" w:line="100" w:lineRule="atLeast"/>
        <w:jc w:val="center"/>
        <w:rPr>
          <w:rFonts w:eastAsia="Arial Unicode MS" w:cs="Arial"/>
          <w:kern w:val="1"/>
          <w:lang w:eastAsia="ar-SA"/>
        </w:rPr>
      </w:pPr>
      <w:proofErr w:type="gramStart"/>
      <w:r w:rsidRPr="00F6795B">
        <w:rPr>
          <w:rFonts w:cs="Arial"/>
        </w:rPr>
        <w:t>улица</w:t>
      </w:r>
      <w:proofErr w:type="gramEnd"/>
      <w:r w:rsidRPr="00F6795B">
        <w:rPr>
          <w:rFonts w:cs="Arial"/>
        </w:rPr>
        <w:t xml:space="preserve"> Николе Тесле бр.5-7, 12208 Костолац</w:t>
      </w:r>
    </w:p>
    <w:p w:rsidR="004F2BA3" w:rsidRPr="00F6795B" w:rsidRDefault="004F2BA3" w:rsidP="004F2BA3">
      <w:pPr>
        <w:tabs>
          <w:tab w:val="left" w:pos="1134"/>
        </w:tabs>
        <w:spacing w:before="0"/>
        <w:jc w:val="center"/>
        <w:rPr>
          <w:rFonts w:cs="Arial"/>
        </w:rPr>
      </w:pPr>
      <w:proofErr w:type="gramStart"/>
      <w:r w:rsidRPr="00F6795B">
        <w:rPr>
          <w:rFonts w:cs="Arial"/>
          <w:i/>
        </w:rPr>
        <w:t>са</w:t>
      </w:r>
      <w:proofErr w:type="gramEnd"/>
      <w:r w:rsidRPr="00F6795B">
        <w:rPr>
          <w:rFonts w:cs="Arial"/>
          <w:i/>
        </w:rPr>
        <w:t xml:space="preserve"> назнаком:</w:t>
      </w:r>
      <w:r w:rsidRPr="00F6795B">
        <w:rPr>
          <w:rFonts w:cs="Arial"/>
        </w:rPr>
        <w:t xml:space="preserve"> Средство финансијског обезбеђења за </w:t>
      </w:r>
      <w:r w:rsidR="00603A62" w:rsidRPr="00CF588B">
        <w:rPr>
          <w:rFonts w:cs="Arial"/>
          <w:b/>
        </w:rPr>
        <w:t>ЈН/</w:t>
      </w:r>
      <w:r w:rsidR="00C75AAC">
        <w:rPr>
          <w:rFonts w:cs="Arial"/>
          <w:b/>
        </w:rPr>
        <w:t>3100/0641/2019</w:t>
      </w:r>
    </w:p>
    <w:p w:rsidR="003F3297" w:rsidRPr="00F6795B" w:rsidRDefault="003F3297" w:rsidP="00B278F7">
      <w:pPr>
        <w:rPr>
          <w:rFonts w:cs="Arial"/>
          <w:lang w:val="ru-RU"/>
        </w:rPr>
      </w:pPr>
    </w:p>
    <w:p w:rsidR="003F3297" w:rsidRPr="00F6795B" w:rsidRDefault="003F3297" w:rsidP="003F3297">
      <w:pPr>
        <w:pStyle w:val="KDPodnaslov2"/>
        <w:spacing w:before="0"/>
        <w:ind w:left="450"/>
        <w:jc w:val="both"/>
        <w:rPr>
          <w:rFonts w:cs="Arial"/>
          <w:lang w:val="ru-RU"/>
        </w:rPr>
      </w:pPr>
      <w:r w:rsidRPr="00F6795B">
        <w:rPr>
          <w:rFonts w:cs="Arial"/>
          <w:lang w:val="ru-RU"/>
        </w:rPr>
        <w:t>6.17.Начин означавања поверљивих података у понуди</w:t>
      </w:r>
    </w:p>
    <w:p w:rsidR="003F3297" w:rsidRPr="00F6795B" w:rsidRDefault="003F3297" w:rsidP="003F3297">
      <w:pPr>
        <w:pStyle w:val="KDParagraf"/>
        <w:spacing w:before="0"/>
        <w:rPr>
          <w:rFonts w:cs="Arial"/>
          <w:lang w:val="ru-RU"/>
        </w:rPr>
      </w:pPr>
      <w:r w:rsidRPr="00F6795B">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F3297" w:rsidRPr="00F6795B" w:rsidRDefault="003F3297" w:rsidP="003F3297">
      <w:pPr>
        <w:pStyle w:val="KDParagraf"/>
        <w:spacing w:before="0"/>
        <w:rPr>
          <w:rFonts w:cs="Arial"/>
          <w:lang w:val="ru-RU"/>
        </w:rPr>
      </w:pPr>
      <w:r w:rsidRPr="00F6795B">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3F3297" w:rsidRPr="00F6795B" w:rsidRDefault="003F3297" w:rsidP="003F3297">
      <w:pPr>
        <w:pStyle w:val="KDParagraf"/>
        <w:spacing w:before="0"/>
        <w:rPr>
          <w:rFonts w:cs="Arial"/>
          <w:lang w:val="ru-RU"/>
        </w:rPr>
      </w:pPr>
      <w:r w:rsidRPr="00F6795B">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F3297" w:rsidRPr="00F6795B" w:rsidRDefault="003F3297" w:rsidP="003F3297">
      <w:pPr>
        <w:pStyle w:val="KDParagraf"/>
        <w:spacing w:before="0"/>
        <w:rPr>
          <w:rFonts w:cs="Arial"/>
          <w:lang w:val="ru-RU"/>
        </w:rPr>
      </w:pPr>
      <w:r w:rsidRPr="00F6795B">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3F3297" w:rsidRPr="00F6795B" w:rsidRDefault="003F3297" w:rsidP="003F3297">
      <w:pPr>
        <w:pStyle w:val="KDParagraf"/>
        <w:spacing w:before="0"/>
        <w:rPr>
          <w:rFonts w:cs="Arial"/>
          <w:lang w:val="ru-RU"/>
        </w:rPr>
      </w:pPr>
      <w:r w:rsidRPr="00F6795B">
        <w:rPr>
          <w:rFonts w:cs="Arial"/>
          <w:lang w:val="ru-RU"/>
        </w:rPr>
        <w:t>Наручилац не одговара за поверљивост података који нису означени на горе наведени начин.</w:t>
      </w:r>
    </w:p>
    <w:p w:rsidR="003F3297" w:rsidRPr="00F6795B" w:rsidRDefault="003F3297" w:rsidP="003F3297">
      <w:pPr>
        <w:pStyle w:val="KDParagraf"/>
        <w:spacing w:before="0"/>
        <w:rPr>
          <w:rFonts w:cs="Arial"/>
          <w:lang w:val="ru-RU"/>
        </w:rPr>
      </w:pPr>
      <w:r w:rsidRPr="00F6795B">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F3297" w:rsidRPr="00F6795B" w:rsidRDefault="003F3297" w:rsidP="003F3297">
      <w:pPr>
        <w:pStyle w:val="KDParagraf"/>
        <w:spacing w:before="0"/>
        <w:rPr>
          <w:rFonts w:cs="Arial"/>
          <w:lang w:val="ru-RU"/>
        </w:rPr>
      </w:pPr>
      <w:r w:rsidRPr="00F6795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F3297" w:rsidRPr="00F6795B" w:rsidRDefault="003F3297" w:rsidP="003F3297">
      <w:pPr>
        <w:pStyle w:val="KDParagraf"/>
        <w:spacing w:before="0"/>
        <w:rPr>
          <w:rFonts w:cs="Arial"/>
          <w:lang w:val="ru-RU"/>
        </w:rPr>
      </w:pPr>
      <w:r w:rsidRPr="00F6795B">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F3297" w:rsidRPr="00F6795B" w:rsidRDefault="003F3297" w:rsidP="003F3297">
      <w:pPr>
        <w:pStyle w:val="KDParagraf"/>
        <w:spacing w:before="0"/>
        <w:rPr>
          <w:rFonts w:cs="Arial"/>
          <w:lang w:val="ru-RU"/>
        </w:rPr>
      </w:pPr>
      <w:r w:rsidRPr="00F6795B">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F6795B">
        <w:rPr>
          <w:rFonts w:cs="Arial"/>
          <w:lang w:val="sr-Cyrl-CS"/>
        </w:rPr>
        <w:t xml:space="preserve"> </w:t>
      </w:r>
      <w:r w:rsidRPr="00F6795B">
        <w:rPr>
          <w:rFonts w:cs="Arial"/>
          <w:lang w:val="ru-RU"/>
        </w:rPr>
        <w:t xml:space="preserve">критеријума и рангирање понуде. </w:t>
      </w:r>
    </w:p>
    <w:p w:rsidR="003F3297" w:rsidRPr="00F6795B" w:rsidRDefault="003F3297" w:rsidP="003F3297">
      <w:pPr>
        <w:autoSpaceDE w:val="0"/>
        <w:autoSpaceDN w:val="0"/>
        <w:adjustRightInd w:val="0"/>
        <w:spacing w:before="0"/>
        <w:rPr>
          <w:rFonts w:eastAsia="TimesNewRomanPSMT" w:cs="Arial"/>
          <w:bCs/>
          <w:lang w:val="ru-RU"/>
        </w:rPr>
      </w:pPr>
    </w:p>
    <w:p w:rsidR="003F3297" w:rsidRPr="00F6795B" w:rsidRDefault="003F3297" w:rsidP="003F3297">
      <w:pPr>
        <w:pStyle w:val="KDPodnaslov2"/>
        <w:spacing w:before="0"/>
        <w:jc w:val="both"/>
        <w:rPr>
          <w:rFonts w:cs="Arial"/>
          <w:lang w:val="ru-RU"/>
        </w:rPr>
      </w:pPr>
      <w:r w:rsidRPr="00F6795B">
        <w:rPr>
          <w:rFonts w:cs="Arial"/>
          <w:lang w:val="ru-RU"/>
        </w:rPr>
        <w:lastRenderedPageBreak/>
        <w:t>6.18.Поштовање обавеза које произлазе из прописа о заштити на раду и других прописа</w:t>
      </w:r>
    </w:p>
    <w:p w:rsidR="003F3297" w:rsidRPr="00F6795B" w:rsidRDefault="003F3297" w:rsidP="003F3297">
      <w:pPr>
        <w:pStyle w:val="KDParagraf"/>
        <w:spacing w:before="0"/>
        <w:rPr>
          <w:rFonts w:cs="Arial"/>
          <w:lang w:val="ru-RU"/>
        </w:rPr>
      </w:pPr>
      <w:r w:rsidRPr="00F6795B">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B278F7" w:rsidRPr="00F6795B">
        <w:rPr>
          <w:rFonts w:cs="Arial"/>
          <w:lang w:val="ru-RU"/>
        </w:rPr>
        <w:t>Образац 4</w:t>
      </w:r>
      <w:r w:rsidRPr="00F6795B">
        <w:rPr>
          <w:rFonts w:cs="Arial"/>
          <w:lang w:val="ru-RU"/>
        </w:rPr>
        <w:t xml:space="preserve"> из конкурсне документације).</w:t>
      </w:r>
    </w:p>
    <w:p w:rsidR="003F3297" w:rsidRPr="00F6795B" w:rsidRDefault="003F3297" w:rsidP="003F3297">
      <w:pPr>
        <w:pStyle w:val="KDParagraf"/>
        <w:spacing w:before="0"/>
        <w:rPr>
          <w:rFonts w:cs="Arial"/>
          <w:lang w:val="ru-RU"/>
        </w:rPr>
      </w:pPr>
    </w:p>
    <w:p w:rsidR="003F3297" w:rsidRPr="00F6795B" w:rsidRDefault="003F3297" w:rsidP="00B278F7">
      <w:pPr>
        <w:pStyle w:val="KDPodnaslov2"/>
        <w:spacing w:before="0"/>
        <w:jc w:val="both"/>
        <w:rPr>
          <w:rFonts w:cs="Arial"/>
          <w:lang w:val="ru-RU"/>
        </w:rPr>
      </w:pPr>
      <w:r w:rsidRPr="00F6795B">
        <w:rPr>
          <w:rFonts w:cs="Arial"/>
        </w:rPr>
        <w:t>6.19.</w:t>
      </w:r>
      <w:r w:rsidRPr="00F6795B">
        <w:rPr>
          <w:rFonts w:cs="Arial"/>
          <w:lang w:val="ru-RU"/>
        </w:rPr>
        <w:t>Накнада за коришћење патената</w:t>
      </w:r>
    </w:p>
    <w:p w:rsidR="003F3297" w:rsidRPr="00F6795B" w:rsidRDefault="003F3297" w:rsidP="003F3297">
      <w:pPr>
        <w:pStyle w:val="KDParagraf"/>
        <w:spacing w:before="0"/>
        <w:rPr>
          <w:rFonts w:cs="Arial"/>
          <w:lang w:val="ru-RU" w:eastAsia="sr-Latn-CS"/>
        </w:rPr>
      </w:pPr>
      <w:r w:rsidRPr="00F6795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F3297" w:rsidRPr="00F6795B" w:rsidRDefault="003F3297" w:rsidP="003F3297">
      <w:pPr>
        <w:pStyle w:val="KDParagraf"/>
        <w:spacing w:before="0"/>
        <w:rPr>
          <w:rFonts w:cs="Arial"/>
          <w:lang w:val="ru-RU" w:eastAsia="sr-Latn-CS"/>
        </w:rPr>
      </w:pPr>
    </w:p>
    <w:p w:rsidR="003F3297" w:rsidRPr="00F6795B" w:rsidRDefault="003F3297" w:rsidP="00B278F7">
      <w:pPr>
        <w:pStyle w:val="KDPodnaslov2"/>
        <w:spacing w:before="0"/>
        <w:jc w:val="both"/>
        <w:rPr>
          <w:rFonts w:cs="Arial"/>
          <w:lang w:val="ru-RU"/>
        </w:rPr>
      </w:pPr>
      <w:r w:rsidRPr="00F6795B">
        <w:rPr>
          <w:rFonts w:cs="Arial"/>
          <w:lang w:val="ru-RU"/>
        </w:rPr>
        <w:t>6.20.Начело заштите животне средине и обезбеђивања енергетске ефикасности</w:t>
      </w:r>
    </w:p>
    <w:p w:rsidR="003F3297" w:rsidRPr="00F6795B" w:rsidRDefault="003F3297" w:rsidP="003F3297">
      <w:pPr>
        <w:pStyle w:val="KDParagraf"/>
        <w:spacing w:before="0"/>
        <w:rPr>
          <w:rFonts w:cs="Arial"/>
          <w:lang w:val="ru-RU" w:eastAsia="sr-Latn-CS"/>
        </w:rPr>
      </w:pPr>
      <w:r w:rsidRPr="00F6795B">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F3297" w:rsidRPr="00F6795B" w:rsidRDefault="003F3297" w:rsidP="003F3297">
      <w:pPr>
        <w:spacing w:before="0"/>
        <w:ind w:left="851"/>
        <w:rPr>
          <w:rFonts w:eastAsia="TimesNewRomanPSMT" w:cs="Arial"/>
          <w:bCs/>
          <w:iCs/>
          <w:lang w:val="ru-RU"/>
        </w:rPr>
      </w:pPr>
    </w:p>
    <w:p w:rsidR="003F3297" w:rsidRPr="00F6795B" w:rsidRDefault="0051602B" w:rsidP="00B278F7">
      <w:pPr>
        <w:pStyle w:val="KDPodnaslov2"/>
        <w:spacing w:before="0"/>
        <w:jc w:val="both"/>
        <w:rPr>
          <w:rFonts w:cs="Arial"/>
          <w:lang w:val="ru-RU"/>
        </w:rPr>
      </w:pPr>
      <w:bookmarkStart w:id="233" w:name="_Toc441651602"/>
      <w:bookmarkStart w:id="234" w:name="_Toc442559913"/>
      <w:r w:rsidRPr="00F6795B">
        <w:rPr>
          <w:rFonts w:cs="Arial"/>
        </w:rPr>
        <w:t>6.21.</w:t>
      </w:r>
      <w:r w:rsidR="003F3297" w:rsidRPr="00F6795B">
        <w:rPr>
          <w:rFonts w:cs="Arial"/>
          <w:lang w:val="ru-RU"/>
        </w:rPr>
        <w:t>Додатне информације и објашњења</w:t>
      </w:r>
      <w:bookmarkEnd w:id="233"/>
      <w:bookmarkEnd w:id="234"/>
    </w:p>
    <w:p w:rsidR="003F3297" w:rsidRPr="00F6795B" w:rsidRDefault="003F3297" w:rsidP="003F3297">
      <w:pPr>
        <w:widowControl w:val="0"/>
        <w:spacing w:before="0"/>
        <w:rPr>
          <w:rFonts w:cs="Arial"/>
          <w:lang w:val="ru-RU"/>
        </w:rPr>
      </w:pPr>
      <w:r w:rsidRPr="00F6795B">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03A62" w:rsidRPr="00CF588B">
        <w:rPr>
          <w:rFonts w:cs="Arial"/>
          <w:b/>
          <w:lang w:val="ru-RU"/>
        </w:rPr>
        <w:t>ЈН/</w:t>
      </w:r>
      <w:r w:rsidR="00C75AAC">
        <w:rPr>
          <w:rFonts w:cs="Arial"/>
          <w:b/>
          <w:lang w:val="ru-RU"/>
        </w:rPr>
        <w:t>3100/0641/2019</w:t>
      </w:r>
      <w:r w:rsidRPr="00F6795B">
        <w:rPr>
          <w:rFonts w:cs="Arial"/>
          <w:lang w:val="ru-RU"/>
        </w:rPr>
        <w:t xml:space="preserve"> “ или електронским путем на е-</w:t>
      </w:r>
      <w:r w:rsidRPr="00F6795B">
        <w:rPr>
          <w:rFonts w:cs="Arial"/>
        </w:rPr>
        <w:t>mail</w:t>
      </w:r>
      <w:r w:rsidRPr="00F6795B">
        <w:rPr>
          <w:rFonts w:cs="Arial"/>
          <w:lang w:val="ru-RU"/>
        </w:rPr>
        <w:t xml:space="preserve"> адресу:</w:t>
      </w:r>
      <w:hyperlink r:id="rId179" w:history="1">
        <w:r w:rsidR="007108E1" w:rsidRPr="00EB32D8">
          <w:rPr>
            <w:rStyle w:val="Hyperlink"/>
            <w:rFonts w:cs="Arial"/>
            <w:b/>
          </w:rPr>
          <w:t>dragana.despotovic</w:t>
        </w:r>
        <w:r w:rsidR="007108E1" w:rsidRPr="00EB32D8">
          <w:rPr>
            <w:rStyle w:val="Hyperlink"/>
            <w:rFonts w:cs="Arial"/>
            <w:b/>
            <w:lang w:val="ru-RU"/>
          </w:rPr>
          <w:t>@te-ko.rs</w:t>
        </w:r>
      </w:hyperlink>
      <w:r w:rsidRPr="00F6795B">
        <w:rPr>
          <w:rFonts w:cs="Arial"/>
          <w:lang w:val="ru-RU"/>
        </w:rPr>
        <w:t>, (понедељак – петак) у времену од 07 до 15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3F3297" w:rsidRPr="00F6795B" w:rsidRDefault="003F3297" w:rsidP="003F3297">
      <w:pPr>
        <w:spacing w:before="0"/>
        <w:rPr>
          <w:rFonts w:cs="Arial"/>
          <w:lang w:val="ru-RU"/>
        </w:rPr>
      </w:pPr>
      <w:r w:rsidRPr="00F6795B">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3F3297" w:rsidRPr="00F6795B" w:rsidRDefault="003F3297" w:rsidP="003F3297">
      <w:pPr>
        <w:pStyle w:val="KDMojTekst"/>
        <w:spacing w:before="0"/>
        <w:rPr>
          <w:rFonts w:cs="Arial"/>
          <w:i w:val="0"/>
          <w:color w:val="auto"/>
          <w:sz w:val="22"/>
          <w:szCs w:val="22"/>
        </w:rPr>
      </w:pPr>
      <w:r w:rsidRPr="00F6795B">
        <w:rPr>
          <w:rFonts w:cs="Arial"/>
          <w:i w:val="0"/>
          <w:color w:val="auto"/>
          <w:sz w:val="22"/>
          <w:szCs w:val="22"/>
        </w:rPr>
        <w:t>Тражење додатних информација и појашњења телефоном није дозвољено.</w:t>
      </w:r>
    </w:p>
    <w:p w:rsidR="003F3297" w:rsidRPr="00F6795B" w:rsidRDefault="003F3297" w:rsidP="003F3297">
      <w:pPr>
        <w:spacing w:before="0"/>
        <w:rPr>
          <w:rFonts w:cs="Arial"/>
          <w:lang w:val="ru-RU"/>
        </w:rPr>
      </w:pPr>
      <w:r w:rsidRPr="00F6795B">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F3297" w:rsidRPr="00F6795B" w:rsidRDefault="003F3297" w:rsidP="003F3297">
      <w:pPr>
        <w:spacing w:before="0"/>
        <w:rPr>
          <w:rFonts w:cs="Arial"/>
          <w:lang w:val="ru-RU"/>
        </w:rPr>
      </w:pPr>
      <w:r w:rsidRPr="00F6795B">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F3297" w:rsidRPr="00F6795B" w:rsidRDefault="003F3297" w:rsidP="003F3297">
      <w:pPr>
        <w:spacing w:before="0"/>
        <w:rPr>
          <w:rFonts w:cs="Arial"/>
          <w:lang w:val="ru-RU"/>
        </w:rPr>
      </w:pPr>
      <w:r w:rsidRPr="00F6795B">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F3297" w:rsidRPr="00F6795B" w:rsidRDefault="003F3297" w:rsidP="003F3297">
      <w:pPr>
        <w:spacing w:before="0"/>
        <w:rPr>
          <w:rFonts w:cs="Arial"/>
          <w:lang w:val="ru-RU"/>
        </w:rPr>
      </w:pPr>
      <w:r w:rsidRPr="00F6795B">
        <w:rPr>
          <w:rFonts w:cs="Arial"/>
          <w:lang w:val="ru-RU"/>
        </w:rPr>
        <w:t>По истеку рока предвиђеног за подношење понуда наручилац не може да мења нити да допуњује конкурсну документацију.</w:t>
      </w:r>
    </w:p>
    <w:p w:rsidR="003F3297" w:rsidRPr="00F6795B" w:rsidRDefault="003F3297" w:rsidP="003F3297">
      <w:pPr>
        <w:pStyle w:val="KDMojTekst"/>
        <w:spacing w:before="0"/>
        <w:rPr>
          <w:rFonts w:cs="Arial"/>
          <w:i w:val="0"/>
          <w:color w:val="auto"/>
          <w:sz w:val="22"/>
          <w:szCs w:val="22"/>
          <w:lang w:val="sr-Cyrl-CS"/>
        </w:rPr>
      </w:pPr>
      <w:r w:rsidRPr="00F6795B">
        <w:rPr>
          <w:rFonts w:cs="Arial"/>
          <w:i w:val="0"/>
          <w:color w:val="auto"/>
          <w:sz w:val="22"/>
          <w:szCs w:val="22"/>
        </w:rPr>
        <w:t>Комуникација у поступку јавне набавке се врши на начин предвиђен чланом 20. Закона.</w:t>
      </w:r>
    </w:p>
    <w:p w:rsidR="003F3297" w:rsidRDefault="003F3297" w:rsidP="003F3297">
      <w:pPr>
        <w:pStyle w:val="KDParagraf"/>
        <w:spacing w:before="0"/>
        <w:rPr>
          <w:rFonts w:cs="Arial"/>
          <w:lang w:val="ru-RU"/>
        </w:rPr>
      </w:pPr>
      <w:r w:rsidRPr="00F6795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Pr="00F6795B">
          <w:rPr>
            <w:rStyle w:val="Hyperlink"/>
            <w:rFonts w:cs="Arial"/>
            <w:color w:val="auto"/>
          </w:rPr>
          <w:t>www</w:t>
        </w:r>
        <w:r w:rsidRPr="00F6795B">
          <w:rPr>
            <w:rStyle w:val="Hyperlink"/>
            <w:rFonts w:cs="Arial"/>
            <w:color w:val="auto"/>
            <w:lang w:val="ru-RU"/>
          </w:rPr>
          <w:t>.</w:t>
        </w:r>
        <w:r w:rsidRPr="00F6795B">
          <w:rPr>
            <w:rStyle w:val="Hyperlink"/>
            <w:rFonts w:cs="Arial"/>
            <w:color w:val="auto"/>
            <w:lang w:val="sr-Cyrl-CS"/>
          </w:rPr>
          <w:t>к</w:t>
        </w:r>
        <w:r w:rsidRPr="00F6795B">
          <w:rPr>
            <w:rStyle w:val="Hyperlink"/>
            <w:rFonts w:cs="Arial"/>
            <w:color w:val="auto"/>
          </w:rPr>
          <w:t>jn</w:t>
        </w:r>
        <w:r w:rsidRPr="00F6795B">
          <w:rPr>
            <w:rStyle w:val="Hyperlink"/>
            <w:rFonts w:cs="Arial"/>
            <w:color w:val="auto"/>
            <w:lang w:val="ru-RU"/>
          </w:rPr>
          <w:t>.</w:t>
        </w:r>
        <w:r w:rsidRPr="00F6795B">
          <w:rPr>
            <w:rStyle w:val="Hyperlink"/>
            <w:rFonts w:cs="Arial"/>
            <w:color w:val="auto"/>
          </w:rPr>
          <w:t>gov</w:t>
        </w:r>
        <w:r w:rsidRPr="00F6795B">
          <w:rPr>
            <w:rStyle w:val="Hyperlink"/>
            <w:rFonts w:cs="Arial"/>
            <w:color w:val="auto"/>
            <w:lang w:val="ru-RU"/>
          </w:rPr>
          <w:t>.</w:t>
        </w:r>
        <w:r w:rsidRPr="00F6795B">
          <w:rPr>
            <w:rStyle w:val="Hyperlink"/>
            <w:rFonts w:cs="Arial"/>
            <w:color w:val="auto"/>
          </w:rPr>
          <w:t>rs</w:t>
        </w:r>
      </w:hyperlink>
      <w:r w:rsidRPr="00F6795B">
        <w:rPr>
          <w:rFonts w:cs="Arial"/>
          <w:lang w:val="ru-RU"/>
        </w:rPr>
        <w:t>).</w:t>
      </w:r>
    </w:p>
    <w:p w:rsidR="00CF588B" w:rsidRDefault="00CF588B" w:rsidP="003F3297">
      <w:pPr>
        <w:pStyle w:val="KDParagraf"/>
        <w:spacing w:before="0"/>
        <w:rPr>
          <w:rFonts w:cs="Arial"/>
          <w:lang w:val="ru-RU"/>
        </w:rPr>
      </w:pPr>
    </w:p>
    <w:p w:rsidR="00CF588B" w:rsidRDefault="00CF588B" w:rsidP="003F3297">
      <w:pPr>
        <w:pStyle w:val="KDParagraf"/>
        <w:spacing w:before="0"/>
        <w:rPr>
          <w:rFonts w:cs="Arial"/>
          <w:lang w:val="ru-RU"/>
        </w:rPr>
      </w:pPr>
    </w:p>
    <w:p w:rsidR="00CF588B" w:rsidRPr="00F6795B" w:rsidRDefault="00CF588B" w:rsidP="003F3297">
      <w:pPr>
        <w:pStyle w:val="KDParagraf"/>
        <w:spacing w:before="0"/>
        <w:rPr>
          <w:rFonts w:cs="Arial"/>
          <w:lang w:val="ru-RU"/>
        </w:rPr>
      </w:pPr>
    </w:p>
    <w:p w:rsidR="003F3297" w:rsidRDefault="003F3297" w:rsidP="003F3297">
      <w:pPr>
        <w:pStyle w:val="KDMojTekst"/>
        <w:spacing w:before="0"/>
        <w:rPr>
          <w:rFonts w:cs="Arial"/>
          <w:i w:val="0"/>
          <w:color w:val="auto"/>
          <w:sz w:val="22"/>
          <w:szCs w:val="22"/>
        </w:rPr>
      </w:pPr>
    </w:p>
    <w:p w:rsidR="00046C1F" w:rsidRDefault="00046C1F" w:rsidP="003F3297">
      <w:pPr>
        <w:pStyle w:val="KDMojTekst"/>
        <w:spacing w:before="0"/>
        <w:rPr>
          <w:rFonts w:cs="Arial"/>
          <w:i w:val="0"/>
          <w:color w:val="auto"/>
          <w:sz w:val="22"/>
          <w:szCs w:val="22"/>
        </w:rPr>
      </w:pPr>
    </w:p>
    <w:p w:rsidR="00046C1F" w:rsidRDefault="00046C1F" w:rsidP="003F3297">
      <w:pPr>
        <w:pStyle w:val="KDMojTekst"/>
        <w:spacing w:before="0"/>
        <w:rPr>
          <w:rFonts w:cs="Arial"/>
          <w:i w:val="0"/>
          <w:color w:val="auto"/>
          <w:sz w:val="22"/>
          <w:szCs w:val="22"/>
        </w:rPr>
      </w:pPr>
    </w:p>
    <w:p w:rsidR="00046C1F" w:rsidRPr="00F6795B" w:rsidRDefault="00046C1F" w:rsidP="003F3297">
      <w:pPr>
        <w:pStyle w:val="KDMojTekst"/>
        <w:spacing w:before="0"/>
        <w:rPr>
          <w:rFonts w:cs="Arial"/>
          <w:i w:val="0"/>
          <w:color w:val="auto"/>
          <w:sz w:val="22"/>
          <w:szCs w:val="22"/>
        </w:rPr>
      </w:pPr>
    </w:p>
    <w:p w:rsidR="003F3297" w:rsidRPr="00F6795B" w:rsidRDefault="00B278F7" w:rsidP="00B278F7">
      <w:pPr>
        <w:pStyle w:val="KDPodnaslov2"/>
        <w:spacing w:before="0"/>
        <w:jc w:val="both"/>
        <w:rPr>
          <w:rFonts w:cs="Arial"/>
          <w:lang w:val="ru-RU"/>
        </w:rPr>
      </w:pPr>
      <w:bookmarkStart w:id="235" w:name="_Toc441651603"/>
      <w:bookmarkStart w:id="236" w:name="_Toc442559914"/>
      <w:r w:rsidRPr="00F6795B">
        <w:rPr>
          <w:rFonts w:cs="Arial"/>
          <w:lang w:val="ru-RU"/>
        </w:rPr>
        <w:lastRenderedPageBreak/>
        <w:t>6.2</w:t>
      </w:r>
      <w:r w:rsidR="0051602B" w:rsidRPr="00F6795B">
        <w:rPr>
          <w:rFonts w:cs="Arial"/>
          <w:lang w:val="ru-RU"/>
        </w:rPr>
        <w:t>2.</w:t>
      </w:r>
      <w:r w:rsidR="003F3297" w:rsidRPr="00F6795B">
        <w:rPr>
          <w:rFonts w:cs="Arial"/>
          <w:lang w:val="ru-RU"/>
        </w:rPr>
        <w:t>Трошкови понуде</w:t>
      </w:r>
      <w:bookmarkEnd w:id="235"/>
      <w:bookmarkEnd w:id="236"/>
    </w:p>
    <w:p w:rsidR="003F3297" w:rsidRPr="00F6795B" w:rsidRDefault="003F3297" w:rsidP="003F3297">
      <w:pPr>
        <w:pStyle w:val="KDParagraf"/>
        <w:spacing w:before="0"/>
        <w:rPr>
          <w:rFonts w:cs="Arial"/>
          <w:lang w:val="ru-RU"/>
        </w:rPr>
      </w:pPr>
      <w:r w:rsidRPr="00F6795B">
        <w:rPr>
          <w:rFonts w:cs="Arial"/>
          <w:lang w:val="ru-RU"/>
        </w:rPr>
        <w:t>Трошкове припреме и подношења понуде сноси искључиво понуђач и не може тражити од наручиоца накнаду трошкова.</w:t>
      </w:r>
    </w:p>
    <w:p w:rsidR="003F3297" w:rsidRPr="00F6795B" w:rsidRDefault="003F3297" w:rsidP="003F3297">
      <w:pPr>
        <w:pStyle w:val="KDParagraf"/>
        <w:spacing w:before="0"/>
        <w:rPr>
          <w:rFonts w:cs="Arial"/>
          <w:lang w:val="ru-RU"/>
        </w:rPr>
      </w:pPr>
      <w:r w:rsidRPr="00F6795B">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3F3297" w:rsidRPr="00F6795B" w:rsidRDefault="003F3297" w:rsidP="003F3297">
      <w:pPr>
        <w:pStyle w:val="KDParagraf"/>
        <w:spacing w:before="0"/>
        <w:rPr>
          <w:rFonts w:cs="Arial"/>
          <w:lang w:val="ru-RU"/>
        </w:rPr>
      </w:pPr>
      <w:r w:rsidRPr="00F6795B">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F3297" w:rsidRPr="00F6795B" w:rsidRDefault="003F3297" w:rsidP="003F3297">
      <w:pPr>
        <w:pStyle w:val="KDParagraf"/>
        <w:spacing w:before="0"/>
        <w:rPr>
          <w:rFonts w:cs="Arial"/>
          <w:lang w:val="ru-RU"/>
        </w:rPr>
      </w:pPr>
    </w:p>
    <w:p w:rsidR="003F3297" w:rsidRPr="00F6795B" w:rsidRDefault="0051602B" w:rsidP="0051602B">
      <w:pPr>
        <w:pStyle w:val="KDPodnaslov2"/>
        <w:spacing w:before="0"/>
        <w:jc w:val="both"/>
        <w:rPr>
          <w:rFonts w:cs="Arial"/>
          <w:lang w:val="ru-RU"/>
        </w:rPr>
      </w:pPr>
      <w:r w:rsidRPr="00F6795B">
        <w:rPr>
          <w:rFonts w:cs="Arial"/>
        </w:rPr>
        <w:t>6.23.</w:t>
      </w:r>
      <w:r w:rsidR="003F3297" w:rsidRPr="00F6795B">
        <w:rPr>
          <w:rFonts w:cs="Arial"/>
          <w:lang w:val="ru-RU"/>
        </w:rPr>
        <w:t>Д</w:t>
      </w:r>
      <w:r w:rsidR="003F3297" w:rsidRPr="00F6795B">
        <w:rPr>
          <w:rFonts w:cs="Arial"/>
          <w:lang w:val="sr-Latn-CS"/>
        </w:rPr>
        <w:t>одатн</w:t>
      </w:r>
      <w:r w:rsidR="003F3297" w:rsidRPr="00F6795B">
        <w:rPr>
          <w:rFonts w:cs="Arial"/>
          <w:lang w:val="ru-RU"/>
        </w:rPr>
        <w:t>а</w:t>
      </w:r>
      <w:r w:rsidR="003F3297" w:rsidRPr="00F6795B">
        <w:rPr>
          <w:rFonts w:cs="Arial"/>
          <w:lang w:val="sr-Latn-CS"/>
        </w:rPr>
        <w:t xml:space="preserve"> објашњења</w:t>
      </w:r>
      <w:r w:rsidR="003F3297" w:rsidRPr="00F6795B">
        <w:rPr>
          <w:rFonts w:cs="Arial"/>
          <w:lang w:val="ru-RU"/>
        </w:rPr>
        <w:t>, контрола и допуштене исправке</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1602B" w:rsidRPr="00F6795B" w:rsidRDefault="0051602B" w:rsidP="003F3297">
      <w:pPr>
        <w:spacing w:before="0"/>
        <w:rPr>
          <w:rFonts w:cs="Arial"/>
          <w:lang w:val="ru-RU"/>
        </w:rPr>
      </w:pPr>
    </w:p>
    <w:p w:rsidR="003F3297" w:rsidRPr="00F6795B" w:rsidRDefault="0051602B" w:rsidP="0051602B">
      <w:pPr>
        <w:pStyle w:val="KDPodnaslov2"/>
        <w:spacing w:before="0"/>
        <w:jc w:val="both"/>
        <w:rPr>
          <w:rFonts w:cs="Arial"/>
          <w:lang w:val="ru-RU"/>
        </w:rPr>
      </w:pPr>
      <w:bookmarkStart w:id="237" w:name="_Toc442559917"/>
      <w:bookmarkStart w:id="238" w:name="_Toc441651606"/>
      <w:r w:rsidRPr="00F6795B">
        <w:rPr>
          <w:rFonts w:cs="Arial"/>
          <w:lang w:val="ru-RU"/>
        </w:rPr>
        <w:t>6.24.</w:t>
      </w:r>
      <w:r w:rsidR="003F3297" w:rsidRPr="00F6795B">
        <w:rPr>
          <w:rFonts w:cs="Arial"/>
          <w:lang w:val="ru-RU"/>
        </w:rPr>
        <w:t>Разлози за одбијање понуде</w:t>
      </w:r>
      <w:bookmarkEnd w:id="237"/>
      <w:r w:rsidR="003F3297" w:rsidRPr="00F6795B">
        <w:rPr>
          <w:rFonts w:cs="Arial"/>
          <w:lang w:val="ru-RU"/>
        </w:rPr>
        <w:t xml:space="preserve"> </w:t>
      </w:r>
      <w:bookmarkEnd w:id="238"/>
    </w:p>
    <w:p w:rsidR="003F3297" w:rsidRPr="00F6795B" w:rsidRDefault="003F3297" w:rsidP="003F3297">
      <w:pPr>
        <w:autoSpaceDE w:val="0"/>
        <w:autoSpaceDN w:val="0"/>
        <w:adjustRightInd w:val="0"/>
        <w:spacing w:before="0"/>
        <w:rPr>
          <w:rFonts w:eastAsia="TimesNewRomanPSMT" w:cs="Arial"/>
          <w:bCs/>
          <w:iCs/>
          <w:lang w:val="ru-RU"/>
        </w:rPr>
      </w:pPr>
      <w:r w:rsidRPr="00F6795B">
        <w:rPr>
          <w:rFonts w:eastAsia="TimesNewRomanPSMT" w:cs="Arial"/>
          <w:bCs/>
          <w:iCs/>
          <w:lang w:val="ru-RU"/>
        </w:rPr>
        <w:t>Понуда ће бити одбијена ако:</w:t>
      </w:r>
    </w:p>
    <w:p w:rsidR="003F3297" w:rsidRPr="00F6795B"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F6795B">
        <w:rPr>
          <w:rFonts w:ascii="Arial" w:eastAsia="TimesNewRomanPSMT" w:hAnsi="Arial" w:cs="Arial"/>
          <w:bCs/>
          <w:iCs/>
          <w:lang w:val="ru-RU"/>
        </w:rPr>
        <w:t>је неблаговремена, неприхватљива или неодговарајућа;</w:t>
      </w:r>
    </w:p>
    <w:p w:rsidR="003F3297" w:rsidRPr="00F6795B"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F6795B">
        <w:rPr>
          <w:rFonts w:ascii="Arial" w:eastAsia="TimesNewRomanPSMT" w:hAnsi="Arial" w:cs="Arial"/>
          <w:bCs/>
          <w:iCs/>
          <w:lang w:val="ru-RU"/>
        </w:rPr>
        <w:t>ако се понуђач не сагласи са исправком рачунских грешака;</w:t>
      </w:r>
    </w:p>
    <w:p w:rsidR="003F3297" w:rsidRPr="00F6795B" w:rsidRDefault="003F3297" w:rsidP="00250044">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F6795B">
        <w:rPr>
          <w:rFonts w:ascii="Arial" w:eastAsia="TimesNewRomanPSMT" w:hAnsi="Arial" w:cs="Arial"/>
          <w:bCs/>
          <w:iCs/>
          <w:lang w:val="ru-RU"/>
        </w:rPr>
        <w:t xml:space="preserve">ако има битне недостатке сходно члану 106. </w:t>
      </w:r>
      <w:r w:rsidRPr="00F6795B">
        <w:rPr>
          <w:rFonts w:ascii="Arial" w:eastAsia="TimesNewRomanPSMT" w:hAnsi="Arial" w:cs="Arial"/>
          <w:bCs/>
          <w:iCs/>
        </w:rPr>
        <w:t>ЗЈН</w:t>
      </w:r>
    </w:p>
    <w:p w:rsidR="003F3297" w:rsidRPr="00F6795B" w:rsidRDefault="003F3297" w:rsidP="003F3297">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6795B">
        <w:rPr>
          <w:rFonts w:ascii="Arial" w:eastAsia="TimesNewRomanPSMT" w:hAnsi="Arial" w:cs="Arial"/>
          <w:bCs/>
          <w:iCs/>
        </w:rPr>
        <w:t>односно</w:t>
      </w:r>
      <w:proofErr w:type="gramEnd"/>
      <w:r w:rsidRPr="00F6795B">
        <w:rPr>
          <w:rFonts w:ascii="Arial" w:eastAsia="TimesNewRomanPSMT" w:hAnsi="Arial" w:cs="Arial"/>
          <w:bCs/>
          <w:iCs/>
        </w:rPr>
        <w:t xml:space="preserve"> ако:</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cs="Arial"/>
        </w:rPr>
        <w:t xml:space="preserve">Понуђач не докаже да </w:t>
      </w:r>
      <w:r w:rsidRPr="00F6795B">
        <w:rPr>
          <w:rFonts w:eastAsia="TimesNewRomanPSMT" w:cs="Arial"/>
          <w:bCs/>
          <w:iCs/>
        </w:rPr>
        <w:t>испуњава обавезне услове за учешће;</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eastAsia="TimesNewRomanPSMT" w:cs="Arial"/>
          <w:bCs/>
          <w:iCs/>
        </w:rPr>
        <w:t>понуђач не докаже да испуњава додатне услове;</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eastAsia="TimesNewRomanPSMT" w:cs="Arial"/>
          <w:bCs/>
          <w:iCs/>
        </w:rPr>
        <w:t>понуђач није доставио тражено средство обезбеђења;</w:t>
      </w:r>
    </w:p>
    <w:p w:rsidR="003F3297" w:rsidRPr="00F6795B" w:rsidRDefault="003F3297" w:rsidP="00250044">
      <w:pPr>
        <w:pStyle w:val="KDNabrajanje"/>
        <w:numPr>
          <w:ilvl w:val="0"/>
          <w:numId w:val="20"/>
        </w:numPr>
        <w:tabs>
          <w:tab w:val="num" w:pos="567"/>
        </w:tabs>
        <w:spacing w:before="0"/>
        <w:ind w:left="714" w:hanging="357"/>
        <w:rPr>
          <w:rFonts w:eastAsia="TimesNewRomanPSMT" w:cs="Arial"/>
        </w:rPr>
      </w:pPr>
      <w:r w:rsidRPr="00F6795B">
        <w:rPr>
          <w:rFonts w:eastAsia="TimesNewRomanPSMT" w:cs="Arial"/>
        </w:rPr>
        <w:t>је понуђени рок важења понуде краћи од прописаног;</w:t>
      </w:r>
    </w:p>
    <w:p w:rsidR="003F3297" w:rsidRPr="00F6795B" w:rsidRDefault="003F3297" w:rsidP="00250044">
      <w:pPr>
        <w:pStyle w:val="KDNabrajanje"/>
        <w:numPr>
          <w:ilvl w:val="0"/>
          <w:numId w:val="20"/>
        </w:numPr>
        <w:tabs>
          <w:tab w:val="num" w:pos="567"/>
        </w:tabs>
        <w:spacing w:before="0"/>
        <w:ind w:left="714" w:hanging="357"/>
        <w:rPr>
          <w:rFonts w:cs="Arial"/>
        </w:rPr>
      </w:pPr>
      <w:r w:rsidRPr="00F6795B">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F3297" w:rsidRPr="00F6795B" w:rsidRDefault="003F3297" w:rsidP="003F3297">
      <w:pPr>
        <w:spacing w:before="0"/>
        <w:rPr>
          <w:rFonts w:cs="Arial"/>
          <w:lang w:val="sr-Cyrl-CS"/>
        </w:rPr>
      </w:pPr>
    </w:p>
    <w:p w:rsidR="003F3297" w:rsidRPr="00F6795B" w:rsidRDefault="003F3297" w:rsidP="003F3297">
      <w:pPr>
        <w:spacing w:before="0"/>
        <w:rPr>
          <w:rFonts w:cs="Arial"/>
          <w:lang w:val="ru-RU"/>
        </w:rPr>
      </w:pPr>
      <w:r w:rsidRPr="00F6795B">
        <w:rPr>
          <w:rFonts w:cs="Arial"/>
          <w:lang w:val="ru-RU"/>
        </w:rPr>
        <w:t>Наручилац ће донети одлуку о обустави поступка јавне набавке у складу са чланом 109. Закона.</w:t>
      </w:r>
    </w:p>
    <w:p w:rsidR="003F3297" w:rsidRPr="00F6795B" w:rsidRDefault="003F3297" w:rsidP="003F3297">
      <w:pPr>
        <w:pStyle w:val="ListParagraph"/>
        <w:autoSpaceDE w:val="0"/>
        <w:autoSpaceDN w:val="0"/>
        <w:adjustRightInd w:val="0"/>
        <w:spacing w:before="0" w:after="0" w:line="240" w:lineRule="auto"/>
        <w:ind w:left="0"/>
        <w:rPr>
          <w:rFonts w:ascii="Arial" w:eastAsia="TimesNewRomanPSMT" w:hAnsi="Arial" w:cs="Arial"/>
          <w:bCs/>
          <w:iCs/>
          <w:lang w:val="ru-RU"/>
        </w:rPr>
      </w:pPr>
    </w:p>
    <w:p w:rsidR="003F3297" w:rsidRPr="00F6795B" w:rsidRDefault="0051602B" w:rsidP="0051602B">
      <w:pPr>
        <w:pStyle w:val="KDPodnaslov2"/>
        <w:spacing w:before="0"/>
        <w:jc w:val="both"/>
        <w:rPr>
          <w:rFonts w:cs="Arial"/>
          <w:lang w:val="ru-RU"/>
        </w:rPr>
      </w:pPr>
      <w:r w:rsidRPr="00F6795B">
        <w:rPr>
          <w:rFonts w:cs="Arial"/>
        </w:rPr>
        <w:t>6.25.</w:t>
      </w:r>
      <w:r w:rsidR="003F3297" w:rsidRPr="00F6795B">
        <w:rPr>
          <w:rFonts w:cs="Arial"/>
          <w:lang w:val="ru-RU"/>
        </w:rPr>
        <w:t>Рок за доношење Одлуке о додели уговора/обустави</w:t>
      </w:r>
    </w:p>
    <w:p w:rsidR="00286B55" w:rsidRPr="00F6795B" w:rsidRDefault="00286B55" w:rsidP="00286B55">
      <w:pPr>
        <w:pStyle w:val="KDParagraf"/>
        <w:spacing w:before="0"/>
        <w:rPr>
          <w:rFonts w:eastAsia="TimesNewRomanPSMT" w:cs="Arial"/>
          <w:lang w:val="ru-RU"/>
        </w:rPr>
      </w:pPr>
      <w:r w:rsidRPr="00F6795B">
        <w:rPr>
          <w:rFonts w:eastAsia="TimesNewRomanPSMT" w:cs="Arial"/>
          <w:lang w:val="ru-RU"/>
        </w:rPr>
        <w:t xml:space="preserve">Наручилац ће одлуку о додели уговора/обустави поступка донети у року од максимално </w:t>
      </w:r>
      <w:r w:rsidRPr="00F6795B">
        <w:rPr>
          <w:rFonts w:eastAsia="TimesNewRomanPSMT" w:cs="Arial"/>
        </w:rPr>
        <w:t>25</w:t>
      </w:r>
      <w:r w:rsidRPr="00F6795B">
        <w:rPr>
          <w:rFonts w:eastAsia="TimesNewRomanPSMT" w:cs="Arial"/>
          <w:lang w:val="ru-RU"/>
        </w:rPr>
        <w:t xml:space="preserve"> (</w:t>
      </w:r>
      <w:r w:rsidRPr="00F6795B">
        <w:rPr>
          <w:rFonts w:eastAsia="TimesNewRomanPSMT" w:cs="Arial"/>
        </w:rPr>
        <w:t>два</w:t>
      </w:r>
      <w:r w:rsidRPr="00F6795B">
        <w:rPr>
          <w:rFonts w:eastAsia="TimesNewRomanPSMT" w:cs="Arial"/>
          <w:lang w:val="ru-RU"/>
        </w:rPr>
        <w:t>десет</w:t>
      </w:r>
      <w:r w:rsidRPr="00F6795B">
        <w:rPr>
          <w:rFonts w:eastAsia="TimesNewRomanPSMT" w:cs="Arial"/>
        </w:rPr>
        <w:t>пет</w:t>
      </w:r>
      <w:r w:rsidRPr="00F6795B">
        <w:rPr>
          <w:rFonts w:eastAsia="TimesNewRomanPSMT" w:cs="Arial"/>
          <w:lang w:val="ru-RU"/>
        </w:rPr>
        <w:t xml:space="preserve">) дана од дана јавног отварања понуда. У случају обимности или сложености понуда, овај рок може бити 40 (четрдесет) дана од дана отварања понуда. </w:t>
      </w:r>
    </w:p>
    <w:p w:rsidR="003F3297" w:rsidRPr="00F6795B" w:rsidRDefault="003F3297" w:rsidP="003F3297">
      <w:pPr>
        <w:pStyle w:val="KDParagraf"/>
        <w:spacing w:before="0"/>
        <w:rPr>
          <w:rFonts w:eastAsia="TimesNewRomanPSMT" w:cs="Arial"/>
          <w:lang w:val="ru-RU"/>
        </w:rPr>
      </w:pPr>
      <w:r w:rsidRPr="00F6795B">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3F3297" w:rsidRPr="00F6795B" w:rsidRDefault="003F3297" w:rsidP="003F3297">
      <w:pPr>
        <w:pStyle w:val="KDParagraf"/>
        <w:spacing w:before="0"/>
        <w:rPr>
          <w:rFonts w:eastAsia="TimesNewRomanPSMT" w:cs="Arial"/>
          <w:lang w:val="ru-RU"/>
        </w:rPr>
      </w:pPr>
    </w:p>
    <w:p w:rsidR="003F3297" w:rsidRPr="00F6795B" w:rsidRDefault="0051602B" w:rsidP="0051602B">
      <w:pPr>
        <w:pStyle w:val="KDPodnaslov2"/>
        <w:spacing w:before="0"/>
        <w:jc w:val="both"/>
        <w:rPr>
          <w:rFonts w:cs="Arial"/>
          <w:lang w:val="ru-RU"/>
        </w:rPr>
      </w:pPr>
      <w:bookmarkStart w:id="239" w:name="_Toc441651607"/>
      <w:bookmarkStart w:id="240" w:name="_Toc442559918"/>
      <w:r w:rsidRPr="00F6795B">
        <w:rPr>
          <w:rFonts w:cs="Arial"/>
        </w:rPr>
        <w:t>6.26.</w:t>
      </w:r>
      <w:r w:rsidR="003F3297" w:rsidRPr="00F6795B">
        <w:rPr>
          <w:rFonts w:cs="Arial"/>
          <w:lang w:val="ru-RU"/>
        </w:rPr>
        <w:t>Негативне референце</w:t>
      </w:r>
      <w:bookmarkEnd w:id="239"/>
      <w:bookmarkEnd w:id="240"/>
    </w:p>
    <w:p w:rsidR="003F3297" w:rsidRPr="00F6795B" w:rsidRDefault="003F3297" w:rsidP="003F3297">
      <w:pPr>
        <w:spacing w:before="0"/>
        <w:rPr>
          <w:rFonts w:cs="Arial"/>
          <w:lang w:val="ru-RU"/>
        </w:rPr>
      </w:pPr>
      <w:r w:rsidRPr="00F6795B">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F3297" w:rsidRPr="00F6795B" w:rsidRDefault="003F3297" w:rsidP="003F3297">
      <w:pPr>
        <w:pStyle w:val="KDNabrajanje"/>
        <w:tabs>
          <w:tab w:val="clear" w:pos="630"/>
          <w:tab w:val="num" w:pos="360"/>
        </w:tabs>
        <w:spacing w:before="0"/>
        <w:rPr>
          <w:rFonts w:cs="Arial"/>
        </w:rPr>
      </w:pPr>
      <w:r w:rsidRPr="00F6795B">
        <w:rPr>
          <w:rFonts w:cs="Arial"/>
        </w:rPr>
        <w:t>поступао супротно забрани из чл. 23. и 25. Закона;</w:t>
      </w:r>
    </w:p>
    <w:p w:rsidR="003F3297" w:rsidRPr="00F6795B" w:rsidRDefault="003F3297" w:rsidP="003F3297">
      <w:pPr>
        <w:pStyle w:val="KDNabrajanje"/>
        <w:tabs>
          <w:tab w:val="clear" w:pos="630"/>
          <w:tab w:val="num" w:pos="360"/>
        </w:tabs>
        <w:spacing w:before="0"/>
        <w:rPr>
          <w:rFonts w:cs="Arial"/>
        </w:rPr>
      </w:pPr>
      <w:r w:rsidRPr="00F6795B">
        <w:rPr>
          <w:rFonts w:cs="Arial"/>
        </w:rPr>
        <w:t>учинио повреду конкуренције;</w:t>
      </w:r>
    </w:p>
    <w:p w:rsidR="003F3297" w:rsidRPr="00F6795B" w:rsidRDefault="003F3297" w:rsidP="003F3297">
      <w:pPr>
        <w:pStyle w:val="KDNabrajanje"/>
        <w:tabs>
          <w:tab w:val="clear" w:pos="630"/>
          <w:tab w:val="num" w:pos="360"/>
        </w:tabs>
        <w:spacing w:before="0"/>
        <w:rPr>
          <w:rFonts w:cs="Arial"/>
        </w:rPr>
      </w:pPr>
      <w:r w:rsidRPr="00F6795B">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3F3297" w:rsidRPr="00F6795B" w:rsidRDefault="003F3297" w:rsidP="003F3297">
      <w:pPr>
        <w:pStyle w:val="KDNabrajanje"/>
        <w:tabs>
          <w:tab w:val="clear" w:pos="630"/>
          <w:tab w:val="num" w:pos="360"/>
        </w:tabs>
        <w:spacing w:before="0"/>
        <w:rPr>
          <w:rFonts w:cs="Arial"/>
        </w:rPr>
      </w:pPr>
      <w:r w:rsidRPr="00F6795B">
        <w:rPr>
          <w:rFonts w:cs="Arial"/>
        </w:rPr>
        <w:t>одбио да достави доказе и средства обезбеђења на шта се у понуди обавезао.</w:t>
      </w:r>
    </w:p>
    <w:p w:rsidR="003F3297" w:rsidRPr="00F6795B" w:rsidRDefault="003F3297" w:rsidP="003F3297">
      <w:pPr>
        <w:pStyle w:val="KDParagraf"/>
        <w:spacing w:before="0"/>
        <w:rPr>
          <w:rFonts w:cs="Arial"/>
          <w:lang w:val="ru-RU"/>
        </w:rPr>
      </w:pPr>
      <w:r w:rsidRPr="00F6795B">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F3297" w:rsidRPr="00F6795B" w:rsidRDefault="003F3297" w:rsidP="003F3297">
      <w:pPr>
        <w:pStyle w:val="KDParagraf"/>
        <w:spacing w:before="0"/>
        <w:rPr>
          <w:rFonts w:cs="Arial"/>
        </w:rPr>
      </w:pPr>
      <w:r w:rsidRPr="00F6795B">
        <w:rPr>
          <w:rFonts w:cs="Arial"/>
        </w:rPr>
        <w:t>Доказ наведеног може бити:</w:t>
      </w:r>
    </w:p>
    <w:p w:rsidR="003F3297" w:rsidRPr="00F6795B" w:rsidRDefault="003F3297" w:rsidP="003F3297">
      <w:pPr>
        <w:pStyle w:val="KDNabrajanje"/>
        <w:tabs>
          <w:tab w:val="clear" w:pos="630"/>
          <w:tab w:val="num" w:pos="360"/>
        </w:tabs>
        <w:spacing w:before="0"/>
        <w:rPr>
          <w:rFonts w:cs="Arial"/>
        </w:rPr>
      </w:pPr>
      <w:r w:rsidRPr="00F6795B">
        <w:rPr>
          <w:rFonts w:cs="Arial"/>
        </w:rPr>
        <w:t>правоснажна судска одлука или коначна одлука другог надлежног органа;</w:t>
      </w:r>
    </w:p>
    <w:p w:rsidR="003F3297" w:rsidRPr="00F6795B" w:rsidRDefault="003F3297" w:rsidP="003F3297">
      <w:pPr>
        <w:pStyle w:val="KDNabrajanje"/>
        <w:tabs>
          <w:tab w:val="clear" w:pos="630"/>
          <w:tab w:val="num" w:pos="360"/>
        </w:tabs>
        <w:spacing w:before="0"/>
        <w:rPr>
          <w:rFonts w:cs="Arial"/>
        </w:rPr>
      </w:pPr>
      <w:r w:rsidRPr="00F6795B">
        <w:rPr>
          <w:rFonts w:cs="Arial"/>
        </w:rPr>
        <w:t>исправа о реализованом средству обезбеђења испуњења обавеза у поступку јавне набавке или испуњења уговорних обавеза;</w:t>
      </w:r>
    </w:p>
    <w:p w:rsidR="003F3297" w:rsidRPr="00F6795B" w:rsidRDefault="003F3297" w:rsidP="003F3297">
      <w:pPr>
        <w:pStyle w:val="KDNabrajanje"/>
        <w:tabs>
          <w:tab w:val="clear" w:pos="630"/>
          <w:tab w:val="num" w:pos="360"/>
        </w:tabs>
        <w:spacing w:before="0"/>
        <w:rPr>
          <w:rFonts w:cs="Arial"/>
        </w:rPr>
      </w:pPr>
      <w:r w:rsidRPr="00F6795B">
        <w:rPr>
          <w:rFonts w:cs="Arial"/>
        </w:rPr>
        <w:t>исправа о наплаћеној уговорној казни;</w:t>
      </w:r>
    </w:p>
    <w:p w:rsidR="003F3297" w:rsidRPr="00F6795B" w:rsidRDefault="003F3297" w:rsidP="003F3297">
      <w:pPr>
        <w:pStyle w:val="KDNabrajanje"/>
        <w:tabs>
          <w:tab w:val="clear" w:pos="630"/>
          <w:tab w:val="num" w:pos="360"/>
        </w:tabs>
        <w:spacing w:before="0"/>
        <w:rPr>
          <w:rFonts w:cs="Arial"/>
        </w:rPr>
      </w:pPr>
      <w:r w:rsidRPr="00F6795B">
        <w:rPr>
          <w:rFonts w:cs="Arial"/>
        </w:rPr>
        <w:t>рекламације потрошача, односно корисника, ако нису отклоњене у уговореном року;</w:t>
      </w:r>
    </w:p>
    <w:p w:rsidR="003F3297" w:rsidRPr="00F6795B" w:rsidRDefault="003F3297" w:rsidP="003F3297">
      <w:pPr>
        <w:pStyle w:val="KDNabrajanje"/>
        <w:tabs>
          <w:tab w:val="clear" w:pos="630"/>
          <w:tab w:val="num" w:pos="360"/>
        </w:tabs>
        <w:spacing w:before="0"/>
        <w:rPr>
          <w:rFonts w:cs="Arial"/>
        </w:rPr>
      </w:pPr>
      <w:r w:rsidRPr="00F6795B">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F3297" w:rsidRPr="00F6795B" w:rsidRDefault="003F3297" w:rsidP="003F3297">
      <w:pPr>
        <w:pStyle w:val="KDNabrajanje"/>
        <w:tabs>
          <w:tab w:val="clear" w:pos="630"/>
          <w:tab w:val="num" w:pos="360"/>
        </w:tabs>
        <w:spacing w:before="0"/>
        <w:rPr>
          <w:rFonts w:cs="Arial"/>
        </w:rPr>
      </w:pPr>
      <w:r w:rsidRPr="00F6795B">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3F3297" w:rsidRPr="00F6795B" w:rsidRDefault="003F3297" w:rsidP="003F3297">
      <w:pPr>
        <w:pStyle w:val="KDNabrajanje"/>
        <w:tabs>
          <w:tab w:val="clear" w:pos="630"/>
          <w:tab w:val="num" w:pos="360"/>
        </w:tabs>
        <w:spacing w:before="0"/>
        <w:rPr>
          <w:rFonts w:cs="Arial"/>
        </w:rPr>
      </w:pPr>
      <w:r w:rsidRPr="00F6795B">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F3297" w:rsidRPr="00F6795B" w:rsidRDefault="003F3297" w:rsidP="003F3297">
      <w:pPr>
        <w:pStyle w:val="KDParagraf"/>
        <w:spacing w:before="0"/>
        <w:rPr>
          <w:rFonts w:cs="Arial"/>
          <w:lang w:val="ru-RU"/>
        </w:rPr>
      </w:pPr>
      <w:r w:rsidRPr="00F6795B">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3F3297" w:rsidRPr="00F6795B" w:rsidRDefault="003F3297" w:rsidP="003F3297">
      <w:pPr>
        <w:pStyle w:val="KDParagraf"/>
        <w:spacing w:before="0"/>
        <w:rPr>
          <w:rFonts w:cs="Arial"/>
          <w:lang w:val="ru-RU" w:bidi="en-US"/>
        </w:rPr>
      </w:pPr>
      <w:r w:rsidRPr="00F6795B">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1602B" w:rsidRPr="00F6795B" w:rsidRDefault="0051602B" w:rsidP="0051602B">
      <w:pPr>
        <w:pStyle w:val="KDPodnaslov2"/>
        <w:spacing w:before="0"/>
        <w:ind w:left="450"/>
        <w:jc w:val="both"/>
        <w:rPr>
          <w:rFonts w:cs="Arial"/>
          <w:b w:val="0"/>
          <w:lang w:val="ru-RU" w:bidi="en-US"/>
        </w:rPr>
      </w:pPr>
      <w:bookmarkStart w:id="241" w:name="_Toc441651608"/>
      <w:bookmarkStart w:id="242" w:name="_Toc442559919"/>
    </w:p>
    <w:p w:rsidR="003F3297" w:rsidRPr="00F6795B" w:rsidRDefault="0051602B" w:rsidP="0051602B">
      <w:pPr>
        <w:pStyle w:val="KDPodnaslov2"/>
        <w:spacing w:before="0"/>
        <w:ind w:left="450"/>
        <w:jc w:val="both"/>
        <w:rPr>
          <w:rFonts w:cs="Arial"/>
          <w:lang w:val="ru-RU"/>
        </w:rPr>
      </w:pPr>
      <w:r w:rsidRPr="00F6795B">
        <w:rPr>
          <w:rFonts w:cs="Arial"/>
          <w:lang w:val="ru-RU"/>
        </w:rPr>
        <w:t>6.27.</w:t>
      </w:r>
      <w:r w:rsidR="003F3297" w:rsidRPr="00F6795B">
        <w:rPr>
          <w:rFonts w:cs="Arial"/>
          <w:lang w:val="ru-RU"/>
        </w:rPr>
        <w:t>Увид у документацију</w:t>
      </w:r>
      <w:bookmarkEnd w:id="241"/>
      <w:bookmarkEnd w:id="242"/>
    </w:p>
    <w:p w:rsidR="003F3297" w:rsidRPr="00F6795B" w:rsidRDefault="003F3297" w:rsidP="003F3297">
      <w:pPr>
        <w:pStyle w:val="KDParagraf"/>
        <w:spacing w:before="0"/>
        <w:rPr>
          <w:rFonts w:cs="Arial"/>
          <w:lang w:val="ru-RU" w:bidi="en-US"/>
        </w:rPr>
      </w:pPr>
      <w:r w:rsidRPr="00F6795B">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F3297" w:rsidRPr="00F6795B" w:rsidRDefault="003F3297" w:rsidP="003F3297">
      <w:pPr>
        <w:pStyle w:val="KDParagraf"/>
        <w:spacing w:before="0"/>
        <w:rPr>
          <w:rFonts w:cs="Arial"/>
          <w:lang w:val="ru-RU" w:bidi="en-US"/>
        </w:rPr>
      </w:pPr>
      <w:r w:rsidRPr="00F6795B">
        <w:rPr>
          <w:rFonts w:cs="Arial"/>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1602B" w:rsidRPr="00F6795B" w:rsidRDefault="0051602B" w:rsidP="0051602B">
      <w:pPr>
        <w:pStyle w:val="KDPodnaslov2"/>
        <w:spacing w:before="0"/>
        <w:ind w:left="810"/>
        <w:jc w:val="both"/>
        <w:rPr>
          <w:rFonts w:cs="Arial"/>
          <w:b w:val="0"/>
          <w:lang w:val="ru-RU" w:bidi="en-US"/>
        </w:rPr>
      </w:pPr>
      <w:bookmarkStart w:id="243" w:name="_Toc441651609"/>
      <w:bookmarkStart w:id="244" w:name="_Toc442559920"/>
    </w:p>
    <w:p w:rsidR="003F3297" w:rsidRPr="00F6795B" w:rsidRDefault="0051602B" w:rsidP="00B278F7">
      <w:pPr>
        <w:pStyle w:val="KDPodnaslov2"/>
        <w:spacing w:before="0"/>
        <w:jc w:val="both"/>
        <w:rPr>
          <w:rFonts w:cs="Arial"/>
          <w:lang w:val="ru-RU"/>
        </w:rPr>
      </w:pPr>
      <w:r w:rsidRPr="00F6795B">
        <w:rPr>
          <w:rFonts w:cs="Arial"/>
        </w:rPr>
        <w:t>6.28.</w:t>
      </w:r>
      <w:r w:rsidR="003F3297" w:rsidRPr="00F6795B">
        <w:rPr>
          <w:rFonts w:cs="Arial"/>
          <w:lang w:val="ru-RU"/>
        </w:rPr>
        <w:t>Заштита права понуђача</w:t>
      </w:r>
      <w:bookmarkEnd w:id="243"/>
      <w:bookmarkEnd w:id="244"/>
    </w:p>
    <w:p w:rsidR="003F3297" w:rsidRPr="00F6795B" w:rsidRDefault="003F3297" w:rsidP="003F3297">
      <w:pPr>
        <w:rPr>
          <w:rFonts w:cs="Arial"/>
          <w:lang w:val="ru-RU"/>
        </w:rPr>
      </w:pPr>
      <w:r w:rsidRPr="00F6795B">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w:t>
      </w:r>
      <w:r w:rsidR="0051602B" w:rsidRPr="00F6795B">
        <w:rPr>
          <w:rFonts w:cs="Arial"/>
          <w:lang w:val="ru-RU"/>
        </w:rPr>
        <w:t xml:space="preserve"> би се захтев сматрао потпуним:</w:t>
      </w:r>
    </w:p>
    <w:p w:rsidR="003F3297" w:rsidRPr="00F6795B" w:rsidRDefault="003F3297" w:rsidP="003F3297">
      <w:pPr>
        <w:rPr>
          <w:rFonts w:cs="Arial"/>
          <w:lang w:val="ru-RU"/>
        </w:rPr>
      </w:pPr>
      <w:r w:rsidRPr="00F6795B">
        <w:rPr>
          <w:rFonts w:cs="Arial"/>
          <w:b/>
          <w:lang w:val="ru-RU"/>
        </w:rPr>
        <w:t>Рокови и начин подношења захтева за заштиту права</w:t>
      </w:r>
      <w:r w:rsidRPr="00F6795B">
        <w:rPr>
          <w:rFonts w:cs="Arial"/>
          <w:lang w:val="ru-RU"/>
        </w:rPr>
        <w:t>:</w:t>
      </w:r>
    </w:p>
    <w:p w:rsidR="003F3297" w:rsidRPr="00F6795B" w:rsidRDefault="003F3297" w:rsidP="003F3297">
      <w:pPr>
        <w:tabs>
          <w:tab w:val="left" w:pos="567"/>
        </w:tabs>
        <w:spacing w:before="0"/>
        <w:rPr>
          <w:rFonts w:cs="Arial"/>
          <w:lang w:val="ru-RU" w:bidi="en-US"/>
        </w:rPr>
      </w:pPr>
      <w:r w:rsidRPr="00F6795B">
        <w:rPr>
          <w:rFonts w:cs="Arial"/>
          <w:lang w:val="ru-RU" w:bidi="en-US"/>
        </w:rPr>
        <w:t>Захтев за заштиту права подноси се лично или путем поште на адресу: ЈП „Електропривреда Србије“ Београд</w:t>
      </w:r>
      <w:r w:rsidRPr="00F6795B">
        <w:rPr>
          <w:rFonts w:cs="Arial"/>
          <w:lang w:val="sr-Cyrl-CS" w:bidi="en-US"/>
        </w:rPr>
        <w:t xml:space="preserve"> – огранак ТЕ-КО Костолац</w:t>
      </w:r>
      <w:r w:rsidRPr="00F6795B">
        <w:rPr>
          <w:rFonts w:cs="Arial"/>
          <w:lang w:val="ru-RU" w:bidi="en-US"/>
        </w:rPr>
        <w:t>,</w:t>
      </w:r>
      <w:r w:rsidRPr="00F6795B">
        <w:rPr>
          <w:rFonts w:cs="Arial"/>
          <w:lang w:val="sr-Cyrl-CS" w:bidi="en-US"/>
        </w:rPr>
        <w:t xml:space="preserve"> улица Николе Тесле бр.5-7, 12208 Костолац,</w:t>
      </w:r>
      <w:r w:rsidRPr="00F6795B">
        <w:rPr>
          <w:rFonts w:cs="Arial"/>
          <w:lang w:val="ru-RU" w:bidi="en-US"/>
        </w:rPr>
        <w:t xml:space="preserve"> са назнаком Захтев за заштиту права за </w:t>
      </w:r>
      <w:r w:rsidR="00603A62" w:rsidRPr="00CF588B">
        <w:rPr>
          <w:rFonts w:cs="Arial"/>
          <w:b/>
          <w:lang w:val="ru-RU" w:bidi="en-US"/>
        </w:rPr>
        <w:t>ЈН/</w:t>
      </w:r>
      <w:r w:rsidR="00C75AAC">
        <w:rPr>
          <w:rFonts w:cs="Arial"/>
          <w:b/>
          <w:lang w:val="ru-RU" w:bidi="en-US"/>
        </w:rPr>
        <w:t>3100/0641/2019</w:t>
      </w:r>
      <w:r w:rsidRPr="00F6795B">
        <w:rPr>
          <w:rFonts w:cs="Arial"/>
          <w:lang w:val="ru-RU" w:bidi="en-US"/>
        </w:rPr>
        <w:t>, а копија се истовремено доставља Републичкој комисији.</w:t>
      </w:r>
    </w:p>
    <w:p w:rsidR="003F3297" w:rsidRPr="00F6795B" w:rsidRDefault="003F3297" w:rsidP="003F3297">
      <w:pPr>
        <w:tabs>
          <w:tab w:val="left" w:pos="567"/>
        </w:tabs>
        <w:spacing w:before="0"/>
        <w:rPr>
          <w:rFonts w:cs="Arial"/>
          <w:lang w:val="ru-RU" w:bidi="en-US"/>
        </w:rPr>
      </w:pPr>
      <w:r w:rsidRPr="00F6795B">
        <w:rPr>
          <w:rFonts w:cs="Arial"/>
          <w:lang w:val="ru-RU" w:bidi="en-US"/>
        </w:rPr>
        <w:t xml:space="preserve">Захтев за заштиту права се може доставити и путем електронске поште на </w:t>
      </w:r>
      <w:r w:rsidRPr="00F6795B">
        <w:rPr>
          <w:rFonts w:cs="Arial"/>
          <w:lang w:bidi="en-US"/>
        </w:rPr>
        <w:t>e</w:t>
      </w:r>
      <w:r w:rsidRPr="00F6795B">
        <w:rPr>
          <w:rFonts w:cs="Arial"/>
          <w:lang w:val="ru-RU" w:bidi="en-US"/>
        </w:rPr>
        <w:t>-</w:t>
      </w:r>
      <w:r w:rsidRPr="00F6795B">
        <w:rPr>
          <w:rFonts w:cs="Arial"/>
          <w:lang w:bidi="en-US"/>
        </w:rPr>
        <w:t>mail</w:t>
      </w:r>
      <w:r w:rsidRPr="00F6795B">
        <w:rPr>
          <w:rFonts w:cs="Arial"/>
          <w:lang w:val="ru-RU" w:bidi="en-US"/>
        </w:rPr>
        <w:t xml:space="preserve"> </w:t>
      </w:r>
      <w:r w:rsidR="007108E1">
        <w:rPr>
          <w:rFonts w:cs="Arial"/>
          <w:b/>
          <w:lang w:bidi="en-US"/>
        </w:rPr>
        <w:t>dragana.despotovic</w:t>
      </w:r>
      <w:r w:rsidRPr="00CF588B">
        <w:rPr>
          <w:rFonts w:cs="Arial"/>
          <w:b/>
          <w:lang w:val="ru-RU" w:bidi="en-US"/>
        </w:rPr>
        <w:t>@</w:t>
      </w:r>
      <w:r w:rsidRPr="00CF588B">
        <w:rPr>
          <w:rFonts w:cs="Arial"/>
          <w:b/>
          <w:lang w:bidi="en-US"/>
        </w:rPr>
        <w:t>te</w:t>
      </w:r>
      <w:r w:rsidRPr="00CF588B">
        <w:rPr>
          <w:rFonts w:cs="Arial"/>
          <w:b/>
          <w:lang w:val="ru-RU" w:bidi="en-US"/>
        </w:rPr>
        <w:t>-</w:t>
      </w:r>
      <w:r w:rsidRPr="00CF588B">
        <w:rPr>
          <w:rFonts w:cs="Arial"/>
          <w:b/>
          <w:lang w:bidi="en-US"/>
        </w:rPr>
        <w:t>ko</w:t>
      </w:r>
      <w:r w:rsidRPr="00CF588B">
        <w:rPr>
          <w:rFonts w:cs="Arial"/>
          <w:b/>
          <w:lang w:val="ru-RU" w:bidi="en-US"/>
        </w:rPr>
        <w:t>.</w:t>
      </w:r>
      <w:r w:rsidRPr="00CF588B">
        <w:rPr>
          <w:rFonts w:cs="Arial"/>
          <w:b/>
          <w:lang w:bidi="en-US"/>
        </w:rPr>
        <w:t>rs</w:t>
      </w:r>
      <w:r w:rsidRPr="00F6795B">
        <w:rPr>
          <w:rFonts w:cs="Arial"/>
          <w:lang w:val="sr-Cyrl-CS" w:bidi="en-US"/>
        </w:rPr>
        <w:t>,</w:t>
      </w:r>
      <w:r w:rsidRPr="00F6795B">
        <w:rPr>
          <w:rFonts w:cs="Arial"/>
          <w:lang w:val="ru-RU" w:bidi="en-US"/>
        </w:rPr>
        <w:t xml:space="preserve"> радним данима (понедељак-петак) од 7.00 до 1</w:t>
      </w:r>
      <w:r w:rsidRPr="00F6795B">
        <w:rPr>
          <w:rFonts w:cs="Arial"/>
          <w:lang w:bidi="en-US"/>
        </w:rPr>
        <w:t>5</w:t>
      </w:r>
      <w:r w:rsidRPr="00F6795B">
        <w:rPr>
          <w:rFonts w:cs="Arial"/>
          <w:lang w:val="ru-RU" w:bidi="en-US"/>
        </w:rPr>
        <w:t>.00 часова.</w:t>
      </w:r>
    </w:p>
    <w:p w:rsidR="003F3297" w:rsidRPr="00F6795B" w:rsidRDefault="003F3297" w:rsidP="003F3297">
      <w:pPr>
        <w:rPr>
          <w:rFonts w:cs="Arial"/>
          <w:lang w:val="ru-RU"/>
        </w:rPr>
      </w:pPr>
      <w:r w:rsidRPr="00F6795B">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F3297" w:rsidRPr="00F6795B" w:rsidRDefault="003F3297" w:rsidP="003F3297">
      <w:pPr>
        <w:rPr>
          <w:rFonts w:cs="Arial"/>
          <w:lang w:val="ru-RU"/>
        </w:rPr>
      </w:pPr>
      <w:r w:rsidRPr="00F6795B">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6795B">
        <w:rPr>
          <w:rFonts w:cs="Arial"/>
          <w:b/>
          <w:lang w:val="ru-RU"/>
        </w:rPr>
        <w:t>7 (седам)</w:t>
      </w:r>
      <w:r w:rsidRPr="00F6795B">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F3297" w:rsidRPr="00F6795B" w:rsidRDefault="003F3297" w:rsidP="003F3297">
      <w:pPr>
        <w:rPr>
          <w:rFonts w:cs="Arial"/>
          <w:lang w:val="ru-RU"/>
        </w:rPr>
      </w:pPr>
      <w:r w:rsidRPr="00F6795B">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F3297" w:rsidRPr="00F6795B" w:rsidRDefault="003F3297" w:rsidP="003F3297">
      <w:pPr>
        <w:rPr>
          <w:rFonts w:cs="Arial"/>
          <w:lang w:val="ru-RU"/>
        </w:rPr>
      </w:pPr>
      <w:r w:rsidRPr="00F6795B">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6795B">
        <w:rPr>
          <w:rFonts w:cs="Arial"/>
          <w:b/>
          <w:lang w:val="ru-RU"/>
        </w:rPr>
        <w:t>10 (десет)</w:t>
      </w:r>
      <w:r w:rsidRPr="00F6795B">
        <w:rPr>
          <w:rFonts w:cs="Arial"/>
          <w:lang w:val="ru-RU"/>
        </w:rPr>
        <w:t xml:space="preserve"> дана од дана објављивања одлуке на Порталу јавних набавки. </w:t>
      </w:r>
    </w:p>
    <w:p w:rsidR="003F3297" w:rsidRPr="00F6795B" w:rsidRDefault="003F3297" w:rsidP="003F3297">
      <w:pPr>
        <w:rPr>
          <w:rFonts w:cs="Arial"/>
          <w:lang w:val="ru-RU"/>
        </w:rPr>
      </w:pPr>
      <w:r w:rsidRPr="00F6795B">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F3297" w:rsidRPr="00F6795B" w:rsidRDefault="003F3297" w:rsidP="003F3297">
      <w:pPr>
        <w:rPr>
          <w:rFonts w:cs="Arial"/>
          <w:lang w:val="ru-RU"/>
        </w:rPr>
      </w:pPr>
      <w:r w:rsidRPr="00F6795B">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F3297" w:rsidRPr="00F6795B" w:rsidRDefault="003F3297" w:rsidP="003F3297">
      <w:pPr>
        <w:rPr>
          <w:rFonts w:cs="Arial"/>
          <w:lang w:val="ru-RU"/>
        </w:rPr>
      </w:pPr>
      <w:r w:rsidRPr="00F6795B">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F3297" w:rsidRPr="00F6795B" w:rsidRDefault="003F3297" w:rsidP="003F3297">
      <w:pPr>
        <w:rPr>
          <w:rFonts w:cs="Arial"/>
          <w:lang w:val="ru-RU"/>
        </w:rPr>
      </w:pPr>
    </w:p>
    <w:p w:rsidR="003F3297" w:rsidRPr="00F6795B" w:rsidRDefault="003F3297" w:rsidP="003F3297">
      <w:pPr>
        <w:spacing w:before="0"/>
        <w:rPr>
          <w:rFonts w:cs="Arial"/>
          <w:lang w:val="ru-RU"/>
        </w:rPr>
      </w:pPr>
      <w:r w:rsidRPr="00F6795B">
        <w:rPr>
          <w:rFonts w:cs="Arial"/>
          <w:b/>
          <w:lang w:val="ru-RU"/>
        </w:rPr>
        <w:t>Детаљно упутство о садржини потпуног захтева за заштиту права</w:t>
      </w:r>
      <w:r w:rsidRPr="00F6795B">
        <w:rPr>
          <w:rFonts w:cs="Arial"/>
          <w:lang w:val="ru-RU"/>
        </w:rPr>
        <w:t xml:space="preserve"> у складу са чланом   151. став 1. тач. 1) – 7) ЗЈН:</w:t>
      </w:r>
    </w:p>
    <w:p w:rsidR="003F3297" w:rsidRPr="00F6795B" w:rsidRDefault="003F3297" w:rsidP="003F3297">
      <w:pPr>
        <w:spacing w:before="0"/>
        <w:rPr>
          <w:rFonts w:cs="Arial"/>
          <w:lang w:val="ru-RU"/>
        </w:rPr>
      </w:pPr>
      <w:r w:rsidRPr="00F6795B">
        <w:rPr>
          <w:rFonts w:cs="Arial"/>
          <w:lang w:val="ru-RU"/>
        </w:rPr>
        <w:t>Захтев за заштиту права садржи:</w:t>
      </w:r>
    </w:p>
    <w:p w:rsidR="003F3297" w:rsidRPr="00F6795B" w:rsidRDefault="003F3297" w:rsidP="003F3297">
      <w:pPr>
        <w:spacing w:before="0"/>
        <w:rPr>
          <w:rFonts w:cs="Arial"/>
          <w:lang w:val="ru-RU"/>
        </w:rPr>
      </w:pPr>
      <w:r w:rsidRPr="00F6795B">
        <w:rPr>
          <w:rFonts w:cs="Arial"/>
          <w:lang w:val="ru-RU"/>
        </w:rPr>
        <w:t>1) назив и адресу подносиоца захтева и лице за контакт</w:t>
      </w:r>
    </w:p>
    <w:p w:rsidR="003F3297" w:rsidRPr="00F6795B" w:rsidRDefault="003F3297" w:rsidP="003F3297">
      <w:pPr>
        <w:spacing w:before="0"/>
        <w:rPr>
          <w:rFonts w:cs="Arial"/>
          <w:lang w:val="ru-RU"/>
        </w:rPr>
      </w:pPr>
      <w:r w:rsidRPr="00F6795B">
        <w:rPr>
          <w:rFonts w:cs="Arial"/>
          <w:lang w:val="ru-RU"/>
        </w:rPr>
        <w:t>2) назив и адресу наручиоца</w:t>
      </w:r>
    </w:p>
    <w:p w:rsidR="003F3297" w:rsidRPr="00F6795B" w:rsidRDefault="003F3297" w:rsidP="003F3297">
      <w:pPr>
        <w:spacing w:before="0"/>
        <w:rPr>
          <w:rFonts w:cs="Arial"/>
          <w:lang w:val="ru-RU"/>
        </w:rPr>
      </w:pPr>
      <w:r w:rsidRPr="00F6795B">
        <w:rPr>
          <w:rFonts w:cs="Arial"/>
          <w:lang w:val="ru-RU"/>
        </w:rPr>
        <w:t>3) податке о јавној набавци која је предмет захтева, односно о одлуци наручиоца</w:t>
      </w:r>
    </w:p>
    <w:p w:rsidR="003F3297" w:rsidRPr="00F6795B" w:rsidRDefault="003F3297" w:rsidP="003F3297">
      <w:pPr>
        <w:spacing w:before="0"/>
        <w:rPr>
          <w:rFonts w:cs="Arial"/>
          <w:lang w:val="ru-RU"/>
        </w:rPr>
      </w:pPr>
      <w:r w:rsidRPr="00F6795B">
        <w:rPr>
          <w:rFonts w:cs="Arial"/>
          <w:lang w:val="ru-RU"/>
        </w:rPr>
        <w:t>4) повреде прописа којима се уређује поступак јавне набавке</w:t>
      </w:r>
    </w:p>
    <w:p w:rsidR="003F3297" w:rsidRPr="00F6795B" w:rsidRDefault="003F3297" w:rsidP="003F3297">
      <w:pPr>
        <w:spacing w:before="0"/>
        <w:rPr>
          <w:rFonts w:cs="Arial"/>
          <w:lang w:val="ru-RU"/>
        </w:rPr>
      </w:pPr>
      <w:r w:rsidRPr="00F6795B">
        <w:rPr>
          <w:rFonts w:cs="Arial"/>
          <w:lang w:val="ru-RU"/>
        </w:rPr>
        <w:t>5) чињенице и доказе којима се повреде доказују</w:t>
      </w:r>
    </w:p>
    <w:p w:rsidR="003F3297" w:rsidRPr="00F6795B" w:rsidRDefault="003F3297" w:rsidP="003F3297">
      <w:pPr>
        <w:spacing w:before="0"/>
        <w:rPr>
          <w:rFonts w:cs="Arial"/>
          <w:lang w:val="ru-RU"/>
        </w:rPr>
      </w:pPr>
      <w:r w:rsidRPr="00F6795B">
        <w:rPr>
          <w:rFonts w:cs="Arial"/>
          <w:lang w:val="ru-RU"/>
        </w:rPr>
        <w:t>6) потврду о уплати таксе из члана 156. ЗЈН</w:t>
      </w:r>
    </w:p>
    <w:p w:rsidR="003F3297" w:rsidRPr="00F6795B" w:rsidRDefault="003F3297" w:rsidP="003F3297">
      <w:pPr>
        <w:spacing w:before="0"/>
        <w:rPr>
          <w:rFonts w:cs="Arial"/>
          <w:lang w:val="ru-RU"/>
        </w:rPr>
      </w:pPr>
      <w:r w:rsidRPr="00F6795B">
        <w:rPr>
          <w:rFonts w:cs="Arial"/>
          <w:lang w:val="ru-RU"/>
        </w:rPr>
        <w:t>7) потпис подносиоца.</w:t>
      </w:r>
    </w:p>
    <w:p w:rsidR="003F3297" w:rsidRPr="00F6795B" w:rsidRDefault="003F3297" w:rsidP="003F3297">
      <w:pPr>
        <w:spacing w:before="0"/>
        <w:rPr>
          <w:rFonts w:cs="Arial"/>
          <w:lang w:val="ru-RU"/>
        </w:rPr>
      </w:pPr>
    </w:p>
    <w:p w:rsidR="003F3297" w:rsidRPr="00F6795B" w:rsidRDefault="003F3297" w:rsidP="003F3297">
      <w:pPr>
        <w:spacing w:before="0"/>
        <w:rPr>
          <w:rFonts w:cs="Arial"/>
          <w:b/>
          <w:lang w:val="ru-RU"/>
        </w:rPr>
      </w:pPr>
      <w:r w:rsidRPr="00F6795B">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F3297" w:rsidRPr="00F6795B" w:rsidRDefault="003F3297" w:rsidP="003F3297">
      <w:pPr>
        <w:spacing w:before="0"/>
        <w:rPr>
          <w:rFonts w:cs="Arial"/>
          <w:lang w:val="ru-RU"/>
        </w:rPr>
      </w:pPr>
      <w:r w:rsidRPr="00F6795B">
        <w:rPr>
          <w:rFonts w:cs="Arial"/>
          <w:lang w:val="ru-RU"/>
        </w:rPr>
        <w:t xml:space="preserve">Закључак   наручилац доставља подносиоцу захтева и Републичкој комисији у року од три дана од дана доношења. </w:t>
      </w:r>
    </w:p>
    <w:p w:rsidR="003F3297" w:rsidRPr="00F6795B" w:rsidRDefault="003F3297" w:rsidP="003F3297">
      <w:pPr>
        <w:spacing w:before="0"/>
        <w:rPr>
          <w:rFonts w:cs="Arial"/>
          <w:lang w:val="ru-RU"/>
        </w:rPr>
      </w:pPr>
      <w:r w:rsidRPr="00F6795B">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F3297" w:rsidRPr="00F6795B" w:rsidRDefault="003F3297" w:rsidP="003F3297">
      <w:pPr>
        <w:rPr>
          <w:rFonts w:cs="Arial"/>
          <w:b/>
          <w:lang w:val="ru-RU"/>
        </w:rPr>
      </w:pPr>
      <w:r w:rsidRPr="00F6795B">
        <w:rPr>
          <w:rFonts w:cs="Arial"/>
          <w:b/>
          <w:lang w:val="ru-RU"/>
        </w:rPr>
        <w:t>Износ таксе из члана 156. став 1. тач. 1)- 3) ЗЈН:</w:t>
      </w:r>
    </w:p>
    <w:p w:rsidR="003F3297" w:rsidRPr="00F6795B" w:rsidRDefault="003F3297" w:rsidP="003F3297">
      <w:pPr>
        <w:spacing w:before="0"/>
        <w:rPr>
          <w:rFonts w:cs="Arial"/>
          <w:lang w:val="ru-RU"/>
        </w:rPr>
      </w:pPr>
      <w:r w:rsidRPr="00F6795B">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F6795B">
        <w:rPr>
          <w:rFonts w:cs="Arial"/>
          <w:lang w:val="sr-Cyrl-CS"/>
        </w:rPr>
        <w:t>3100</w:t>
      </w:r>
      <w:r w:rsidR="00032991">
        <w:rPr>
          <w:rFonts w:cs="Arial"/>
        </w:rPr>
        <w:t>0</w:t>
      </w:r>
      <w:r w:rsidR="007108E1">
        <w:rPr>
          <w:rFonts w:cs="Arial"/>
        </w:rPr>
        <w:t>641</w:t>
      </w:r>
      <w:r w:rsidR="00C8759D">
        <w:rPr>
          <w:rFonts w:cs="Arial"/>
          <w:lang w:val="sr-Cyrl-CS"/>
        </w:rPr>
        <w:t>201</w:t>
      </w:r>
      <w:r w:rsidR="00032991">
        <w:rPr>
          <w:rFonts w:cs="Arial"/>
        </w:rPr>
        <w:t>9</w:t>
      </w:r>
      <w:r w:rsidRPr="00F6795B">
        <w:rPr>
          <w:rFonts w:cs="Arial"/>
          <w:lang w:val="ru-RU"/>
        </w:rPr>
        <w:t xml:space="preserve">, сврха: ЗЗП, ЈП ЕПС- огранак ТЕ-КО Костолац, јн. бр. </w:t>
      </w:r>
      <w:r w:rsidR="00603A62" w:rsidRPr="00CF588B">
        <w:rPr>
          <w:rFonts w:cs="Arial"/>
          <w:b/>
          <w:lang w:val="sr-Cyrl-CS"/>
        </w:rPr>
        <w:t>ЈН/</w:t>
      </w:r>
      <w:r w:rsidR="00C75AAC">
        <w:rPr>
          <w:rFonts w:cs="Arial"/>
          <w:b/>
          <w:lang w:val="sr-Cyrl-CS"/>
        </w:rPr>
        <w:t>3100/0641/2019</w:t>
      </w:r>
      <w:r w:rsidRPr="00F6795B">
        <w:rPr>
          <w:rFonts w:cs="Arial"/>
          <w:lang w:val="ru-RU"/>
        </w:rPr>
        <w:t xml:space="preserve">, прималац уплате: буџет Републике Србије) уплати таксу од: </w:t>
      </w:r>
    </w:p>
    <w:p w:rsidR="003F3297" w:rsidRPr="00F6795B" w:rsidRDefault="003F3297" w:rsidP="003F3297">
      <w:pPr>
        <w:spacing w:before="0"/>
        <w:rPr>
          <w:rFonts w:cs="Arial"/>
          <w:lang w:val="ru-RU"/>
        </w:rPr>
      </w:pPr>
      <w:r w:rsidRPr="00F6795B">
        <w:rPr>
          <w:rFonts w:cs="Arial"/>
          <w:lang w:val="ru-RU"/>
        </w:rPr>
        <w:t>1) 120.000</w:t>
      </w:r>
      <w:r w:rsidRPr="00F6795B">
        <w:rPr>
          <w:rFonts w:cs="Arial"/>
        </w:rPr>
        <w:t>,00</w:t>
      </w:r>
      <w:r w:rsidRPr="00F6795B">
        <w:rPr>
          <w:rFonts w:cs="Arial"/>
          <w:lang w:val="ru-RU"/>
        </w:rPr>
        <w:t xml:space="preserve"> динара ако се захтев за заштиту права подноси пре отварања понуда,</w:t>
      </w:r>
    </w:p>
    <w:p w:rsidR="003F3297" w:rsidRPr="00F6795B" w:rsidRDefault="003F3297" w:rsidP="003F3297">
      <w:pPr>
        <w:spacing w:before="0"/>
        <w:rPr>
          <w:rFonts w:cs="Arial"/>
          <w:lang w:val="ru-RU"/>
        </w:rPr>
      </w:pPr>
      <w:r w:rsidRPr="00F6795B">
        <w:rPr>
          <w:rFonts w:cs="Arial"/>
          <w:lang w:val="ru-RU"/>
        </w:rPr>
        <w:t>2) 120.000</w:t>
      </w:r>
      <w:r w:rsidRPr="00F6795B">
        <w:rPr>
          <w:rFonts w:cs="Arial"/>
        </w:rPr>
        <w:t>,00</w:t>
      </w:r>
      <w:r w:rsidRPr="00F6795B">
        <w:rPr>
          <w:rFonts w:cs="Arial"/>
          <w:lang w:val="ru-RU"/>
        </w:rPr>
        <w:t xml:space="preserve"> динара ако се захтев за заштиту права подноси након отварања понуда </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Свака странка у поступку сноси трошкове које проузрокује својим радњама.</w:t>
      </w:r>
    </w:p>
    <w:p w:rsidR="003F3297" w:rsidRPr="00F6795B" w:rsidRDefault="003F3297" w:rsidP="003F3297">
      <w:pPr>
        <w:spacing w:before="0"/>
        <w:rPr>
          <w:rFonts w:cs="Arial"/>
          <w:lang w:val="ru-RU"/>
        </w:rPr>
      </w:pPr>
      <w:r w:rsidRPr="00F6795B">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F3297" w:rsidRPr="00F6795B" w:rsidRDefault="003F3297" w:rsidP="003F3297">
      <w:pPr>
        <w:spacing w:before="0"/>
        <w:rPr>
          <w:rFonts w:cs="Arial"/>
          <w:lang w:val="ru-RU"/>
        </w:rPr>
      </w:pPr>
      <w:r w:rsidRPr="00F6795B">
        <w:rPr>
          <w:rFonts w:cs="Arial"/>
          <w:lang w:val="ru-RU"/>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F3297" w:rsidRPr="00F6795B" w:rsidRDefault="003F3297" w:rsidP="003F3297">
      <w:pPr>
        <w:spacing w:before="0"/>
        <w:rPr>
          <w:rFonts w:cs="Arial"/>
          <w:lang w:val="ru-RU"/>
        </w:rPr>
      </w:pPr>
      <w:r w:rsidRPr="00F6795B">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F3297" w:rsidRPr="00F6795B" w:rsidRDefault="003F3297" w:rsidP="003F3297">
      <w:pPr>
        <w:spacing w:before="0"/>
        <w:rPr>
          <w:rFonts w:cs="Arial"/>
          <w:lang w:val="ru-RU"/>
        </w:rPr>
      </w:pPr>
      <w:r w:rsidRPr="00F6795B">
        <w:rPr>
          <w:rFonts w:cs="Arial"/>
          <w:lang w:val="ru-RU"/>
        </w:rPr>
        <w:t>Странке у захтеву морају прецизно да наведу трошкове за које траже накнаду.</w:t>
      </w:r>
    </w:p>
    <w:p w:rsidR="003F3297" w:rsidRPr="00F6795B" w:rsidRDefault="003F3297" w:rsidP="003F3297">
      <w:pPr>
        <w:spacing w:before="0"/>
        <w:rPr>
          <w:rFonts w:cs="Arial"/>
          <w:lang w:val="ru-RU"/>
        </w:rPr>
      </w:pPr>
      <w:r w:rsidRPr="00F6795B">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F3297" w:rsidRPr="00F6795B" w:rsidRDefault="003F3297" w:rsidP="003F3297">
      <w:pPr>
        <w:spacing w:before="0"/>
        <w:rPr>
          <w:rFonts w:cs="Arial"/>
          <w:lang w:val="ru-RU"/>
        </w:rPr>
      </w:pPr>
      <w:r w:rsidRPr="00F6795B">
        <w:rPr>
          <w:rFonts w:cs="Arial"/>
          <w:lang w:val="ru-RU"/>
        </w:rPr>
        <w:t>О трошковима одлучује Републичка комисија. Одлука Републичке комисије је извршни наслов.</w:t>
      </w:r>
    </w:p>
    <w:p w:rsidR="003F3297" w:rsidRPr="00F6795B" w:rsidRDefault="003F3297" w:rsidP="003F3297">
      <w:pPr>
        <w:rPr>
          <w:rFonts w:cs="Arial"/>
          <w:b/>
          <w:lang w:val="ru-RU"/>
        </w:rPr>
      </w:pPr>
      <w:r w:rsidRPr="00F6795B">
        <w:rPr>
          <w:rFonts w:cs="Arial"/>
          <w:b/>
          <w:lang w:val="ru-RU"/>
        </w:rPr>
        <w:t>Детаљно упутство о потврди из члана 151. став 1. тачка 6) ЗЈН</w:t>
      </w:r>
    </w:p>
    <w:p w:rsidR="003F3297" w:rsidRPr="00F6795B" w:rsidRDefault="003F3297" w:rsidP="003F3297">
      <w:pPr>
        <w:spacing w:before="0"/>
        <w:rPr>
          <w:rFonts w:cs="Arial"/>
          <w:lang w:val="ru-RU"/>
        </w:rPr>
      </w:pPr>
      <w:r w:rsidRPr="00F6795B">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F3297" w:rsidRPr="00F6795B" w:rsidRDefault="003F3297" w:rsidP="003F3297">
      <w:pPr>
        <w:spacing w:before="0"/>
        <w:rPr>
          <w:rFonts w:cs="Arial"/>
          <w:lang w:val="ru-RU"/>
        </w:rPr>
      </w:pPr>
      <w:r w:rsidRPr="00F6795B">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F3297" w:rsidRPr="00F6795B" w:rsidRDefault="003F3297" w:rsidP="003F3297">
      <w:pPr>
        <w:spacing w:before="0"/>
        <w:rPr>
          <w:rFonts w:cs="Arial"/>
          <w:lang w:val="ru-RU"/>
        </w:rPr>
      </w:pPr>
      <w:r w:rsidRPr="00F6795B">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F3297" w:rsidRPr="00F6795B" w:rsidRDefault="003F3297" w:rsidP="003F3297">
      <w:pPr>
        <w:spacing w:before="0"/>
        <w:rPr>
          <w:rFonts w:cs="Arial"/>
          <w:lang w:val="ru-RU"/>
        </w:rPr>
      </w:pPr>
      <w:r w:rsidRPr="00F6795B">
        <w:rPr>
          <w:rFonts w:cs="Arial"/>
          <w:lang w:val="ru-RU"/>
        </w:rPr>
        <w:t>Као доказ о уплати таксе, у смислу члана 151. став 1. тачка 6) ЗЈН, прихватиће се:</w:t>
      </w:r>
    </w:p>
    <w:p w:rsidR="003F3297" w:rsidRPr="00F6795B" w:rsidRDefault="003F3297" w:rsidP="003F3297">
      <w:pPr>
        <w:spacing w:before="0"/>
        <w:rPr>
          <w:rFonts w:cs="Arial"/>
          <w:lang w:val="ru-RU"/>
        </w:rPr>
      </w:pPr>
      <w:r w:rsidRPr="00F6795B">
        <w:rPr>
          <w:rFonts w:cs="Arial"/>
          <w:lang w:val="ru-RU"/>
        </w:rPr>
        <w:t>1. Потврда о извршеној уплати таксе из члана 156. ЗЈН која садржи следеће елементе:</w:t>
      </w:r>
    </w:p>
    <w:p w:rsidR="003F3297" w:rsidRPr="00F6795B" w:rsidRDefault="003F3297" w:rsidP="003F3297">
      <w:pPr>
        <w:spacing w:before="0"/>
        <w:rPr>
          <w:rFonts w:cs="Arial"/>
          <w:lang w:val="ru-RU"/>
        </w:rPr>
      </w:pPr>
      <w:r w:rsidRPr="00F6795B">
        <w:rPr>
          <w:rFonts w:cs="Arial"/>
          <w:lang w:val="ru-RU"/>
        </w:rPr>
        <w:t>(1) да буде издата од стране банке и да садржи печат банке;</w:t>
      </w:r>
    </w:p>
    <w:p w:rsidR="003F3297" w:rsidRPr="00F6795B" w:rsidRDefault="003F3297" w:rsidP="003F3297">
      <w:pPr>
        <w:spacing w:before="0"/>
        <w:rPr>
          <w:rFonts w:cs="Arial"/>
          <w:lang w:val="ru-RU"/>
        </w:rPr>
      </w:pPr>
      <w:r w:rsidRPr="00F6795B">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F3297" w:rsidRPr="00F6795B" w:rsidRDefault="003F3297" w:rsidP="003F3297">
      <w:pPr>
        <w:spacing w:before="0"/>
        <w:rPr>
          <w:rFonts w:cs="Arial"/>
          <w:lang w:val="ru-RU"/>
        </w:rPr>
      </w:pPr>
      <w:r w:rsidRPr="00F6795B">
        <w:rPr>
          <w:rFonts w:cs="Arial"/>
          <w:lang w:val="ru-RU"/>
        </w:rPr>
        <w:t>(3) износ таксе из члана 156. ЗЈН чија се уплата врши;</w:t>
      </w:r>
    </w:p>
    <w:p w:rsidR="003F3297" w:rsidRPr="00F6795B" w:rsidRDefault="003F3297" w:rsidP="003F3297">
      <w:pPr>
        <w:spacing w:before="0"/>
        <w:rPr>
          <w:rFonts w:cs="Arial"/>
          <w:lang w:val="ru-RU"/>
        </w:rPr>
      </w:pPr>
      <w:r w:rsidRPr="00F6795B">
        <w:rPr>
          <w:rFonts w:cs="Arial"/>
          <w:lang w:val="ru-RU"/>
        </w:rPr>
        <w:t>(4) број рачуна: 840-30678845-06;</w:t>
      </w:r>
    </w:p>
    <w:p w:rsidR="003F3297" w:rsidRPr="00F6795B" w:rsidRDefault="003F3297" w:rsidP="003F3297">
      <w:pPr>
        <w:spacing w:before="0"/>
        <w:rPr>
          <w:rFonts w:cs="Arial"/>
          <w:lang w:val="ru-RU"/>
        </w:rPr>
      </w:pPr>
      <w:r w:rsidRPr="00F6795B">
        <w:rPr>
          <w:rFonts w:cs="Arial"/>
          <w:lang w:val="ru-RU"/>
        </w:rPr>
        <w:t>(5) шифру плаћања: 153 или 253;</w:t>
      </w:r>
    </w:p>
    <w:p w:rsidR="003F3297" w:rsidRPr="00F6795B" w:rsidRDefault="003F3297" w:rsidP="003F3297">
      <w:pPr>
        <w:spacing w:before="0"/>
        <w:rPr>
          <w:rFonts w:cs="Arial"/>
          <w:lang w:val="ru-RU"/>
        </w:rPr>
      </w:pPr>
      <w:r w:rsidRPr="00F6795B">
        <w:rPr>
          <w:rFonts w:cs="Arial"/>
          <w:lang w:val="ru-RU"/>
        </w:rPr>
        <w:t>(6) позив на број: подаци о броју или ознаци јавне набавке поводом које се подноси захтев за заштиту права;</w:t>
      </w:r>
    </w:p>
    <w:p w:rsidR="003F3297" w:rsidRPr="00F6795B" w:rsidRDefault="003F3297" w:rsidP="003F3297">
      <w:pPr>
        <w:spacing w:before="0"/>
        <w:rPr>
          <w:rFonts w:cs="Arial"/>
          <w:lang w:val="ru-RU"/>
        </w:rPr>
      </w:pPr>
      <w:r w:rsidRPr="00F6795B">
        <w:rPr>
          <w:rFonts w:cs="Arial"/>
          <w:lang w:val="ru-RU"/>
        </w:rPr>
        <w:t>(7) сврха: ЗЗП; назив наручиоца; број или ознака јавне набавке поводом које се подноси захтев за заштиту права;</w:t>
      </w:r>
    </w:p>
    <w:p w:rsidR="003F3297" w:rsidRPr="00F6795B" w:rsidRDefault="003F3297" w:rsidP="003F3297">
      <w:pPr>
        <w:spacing w:before="0"/>
        <w:rPr>
          <w:rFonts w:cs="Arial"/>
          <w:lang w:val="ru-RU"/>
        </w:rPr>
      </w:pPr>
      <w:r w:rsidRPr="00F6795B">
        <w:rPr>
          <w:rFonts w:cs="Arial"/>
          <w:lang w:val="ru-RU"/>
        </w:rPr>
        <w:t>(8) корисник: буџет Републике Србије;</w:t>
      </w:r>
    </w:p>
    <w:p w:rsidR="003F3297" w:rsidRPr="00F6795B" w:rsidRDefault="003F3297" w:rsidP="003F3297">
      <w:pPr>
        <w:spacing w:before="0"/>
        <w:rPr>
          <w:rFonts w:cs="Arial"/>
          <w:lang w:val="ru-RU"/>
        </w:rPr>
      </w:pPr>
      <w:r w:rsidRPr="00F6795B">
        <w:rPr>
          <w:rFonts w:cs="Arial"/>
          <w:lang w:val="ru-RU"/>
        </w:rPr>
        <w:t>(9) назив уплатиоца, односно назив подносиоца захтева за заштиту права за којег је извршена уплата таксе;</w:t>
      </w:r>
    </w:p>
    <w:p w:rsidR="003F3297" w:rsidRPr="00F6795B" w:rsidRDefault="003F3297" w:rsidP="003F3297">
      <w:pPr>
        <w:spacing w:before="0"/>
        <w:rPr>
          <w:rFonts w:cs="Arial"/>
          <w:lang w:val="ru-RU"/>
        </w:rPr>
      </w:pPr>
      <w:r w:rsidRPr="00F6795B">
        <w:rPr>
          <w:rFonts w:cs="Arial"/>
          <w:lang w:val="ru-RU"/>
        </w:rPr>
        <w:t>(10) потпис овлашћеног лица банке.</w:t>
      </w:r>
    </w:p>
    <w:p w:rsidR="003F3297" w:rsidRPr="00F6795B" w:rsidRDefault="003F3297" w:rsidP="003F3297">
      <w:pPr>
        <w:rPr>
          <w:rFonts w:cs="Arial"/>
          <w:lang w:val="ru-RU"/>
        </w:rPr>
      </w:pPr>
      <w:r w:rsidRPr="00F6795B">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F3297" w:rsidRPr="00F6795B" w:rsidRDefault="003F3297" w:rsidP="003F3297">
      <w:pPr>
        <w:spacing w:before="0"/>
        <w:rPr>
          <w:rFonts w:cs="Arial"/>
          <w:lang w:val="ru-RU"/>
        </w:rPr>
      </w:pPr>
      <w:r w:rsidRPr="00F6795B">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Pr="00F6795B">
        <w:rPr>
          <w:rFonts w:cs="Arial"/>
          <w:lang w:val="sr-Cyrl-CS"/>
        </w:rPr>
        <w:t xml:space="preserve"> </w:t>
      </w:r>
      <w:r w:rsidRPr="00F6795B">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F3297" w:rsidRPr="00F6795B" w:rsidRDefault="003F3297" w:rsidP="003F3297">
      <w:pPr>
        <w:rPr>
          <w:rFonts w:cs="Arial"/>
          <w:lang w:val="ru-RU"/>
        </w:rPr>
      </w:pPr>
      <w:r w:rsidRPr="00F6795B">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F3297" w:rsidRPr="00F6795B" w:rsidRDefault="003F3297" w:rsidP="003F3297">
      <w:pPr>
        <w:rPr>
          <w:rFonts w:cs="Arial"/>
          <w:lang w:val="ru-RU"/>
        </w:rPr>
      </w:pPr>
      <w:r w:rsidRPr="00F6795B">
        <w:rPr>
          <w:rFonts w:cs="Arial"/>
          <w:lang w:val="ru-RU"/>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F6795B">
        <w:rPr>
          <w:rFonts w:cs="Arial"/>
        </w:rPr>
        <w:t>http</w:t>
      </w:r>
      <w:r w:rsidRPr="00F6795B">
        <w:rPr>
          <w:rFonts w:cs="Arial"/>
          <w:lang w:val="ru-RU"/>
        </w:rPr>
        <w:t>://</w:t>
      </w:r>
      <w:r w:rsidRPr="00F6795B">
        <w:rPr>
          <w:rFonts w:cs="Arial"/>
        </w:rPr>
        <w:t>www</w:t>
      </w:r>
      <w:r w:rsidRPr="00F6795B">
        <w:rPr>
          <w:rFonts w:cs="Arial"/>
          <w:lang w:val="ru-RU"/>
        </w:rPr>
        <w:t>.</w:t>
      </w:r>
      <w:r w:rsidRPr="00F6795B">
        <w:rPr>
          <w:rFonts w:cs="Arial"/>
        </w:rPr>
        <w:t>kjn</w:t>
      </w:r>
      <w:r w:rsidRPr="00F6795B">
        <w:rPr>
          <w:rFonts w:cs="Arial"/>
          <w:lang w:val="ru-RU"/>
        </w:rPr>
        <w:t>.</w:t>
      </w:r>
      <w:r w:rsidRPr="00F6795B">
        <w:rPr>
          <w:rFonts w:cs="Arial"/>
        </w:rPr>
        <w:t>gov</w:t>
      </w:r>
      <w:r w:rsidRPr="00F6795B">
        <w:rPr>
          <w:rFonts w:cs="Arial"/>
          <w:lang w:val="ru-RU"/>
        </w:rPr>
        <w:t>.</w:t>
      </w:r>
      <w:r w:rsidRPr="00F6795B">
        <w:rPr>
          <w:rFonts w:cs="Arial"/>
        </w:rPr>
        <w:t>rs</w:t>
      </w:r>
      <w:r w:rsidRPr="00F6795B">
        <w:rPr>
          <w:rFonts w:cs="Arial"/>
          <w:lang w:val="ru-RU"/>
        </w:rPr>
        <w:t>/</w:t>
      </w:r>
      <w:r w:rsidRPr="00F6795B">
        <w:rPr>
          <w:rFonts w:cs="Arial"/>
        </w:rPr>
        <w:t>ci</w:t>
      </w:r>
      <w:r w:rsidRPr="00F6795B">
        <w:rPr>
          <w:rFonts w:cs="Arial"/>
          <w:lang w:val="ru-RU"/>
        </w:rPr>
        <w:t>/</w:t>
      </w:r>
      <w:r w:rsidRPr="00F6795B">
        <w:rPr>
          <w:rFonts w:cs="Arial"/>
        </w:rPr>
        <w:t>uputstvo</w:t>
      </w:r>
      <w:r w:rsidRPr="00F6795B">
        <w:rPr>
          <w:rFonts w:cs="Arial"/>
          <w:lang w:val="ru-RU"/>
        </w:rPr>
        <w:t>-</w:t>
      </w:r>
      <w:r w:rsidRPr="00F6795B">
        <w:rPr>
          <w:rFonts w:cs="Arial"/>
        </w:rPr>
        <w:t>o</w:t>
      </w:r>
      <w:r w:rsidRPr="00F6795B">
        <w:rPr>
          <w:rFonts w:cs="Arial"/>
          <w:lang w:val="ru-RU"/>
        </w:rPr>
        <w:t>-</w:t>
      </w:r>
      <w:r w:rsidRPr="00F6795B">
        <w:rPr>
          <w:rFonts w:cs="Arial"/>
        </w:rPr>
        <w:t>uplati</w:t>
      </w:r>
      <w:r w:rsidRPr="00F6795B">
        <w:rPr>
          <w:rFonts w:cs="Arial"/>
          <w:lang w:val="ru-RU"/>
        </w:rPr>
        <w:t>-</w:t>
      </w:r>
      <w:r w:rsidRPr="00F6795B">
        <w:rPr>
          <w:rFonts w:cs="Arial"/>
        </w:rPr>
        <w:t>republicke</w:t>
      </w:r>
      <w:r w:rsidRPr="00F6795B">
        <w:rPr>
          <w:rFonts w:cs="Arial"/>
          <w:lang w:val="ru-RU"/>
        </w:rPr>
        <w:t>-</w:t>
      </w:r>
      <w:r w:rsidRPr="00F6795B">
        <w:rPr>
          <w:rFonts w:cs="Arial"/>
        </w:rPr>
        <w:t>administrativne</w:t>
      </w:r>
      <w:r w:rsidRPr="00F6795B">
        <w:rPr>
          <w:rFonts w:cs="Arial"/>
          <w:lang w:val="ru-RU"/>
        </w:rPr>
        <w:t>-</w:t>
      </w:r>
      <w:r w:rsidRPr="00F6795B">
        <w:rPr>
          <w:rFonts w:cs="Arial"/>
        </w:rPr>
        <w:t>takse</w:t>
      </w:r>
      <w:r w:rsidRPr="00F6795B">
        <w:rPr>
          <w:rFonts w:cs="Arial"/>
          <w:lang w:val="ru-RU"/>
        </w:rPr>
        <w:t>.</w:t>
      </w:r>
      <w:r w:rsidRPr="00F6795B">
        <w:rPr>
          <w:rFonts w:cs="Arial"/>
        </w:rPr>
        <w:t>html</w:t>
      </w:r>
      <w:r w:rsidRPr="00F6795B">
        <w:rPr>
          <w:rFonts w:cs="Arial"/>
          <w:lang w:val="ru-RU"/>
        </w:rPr>
        <w:t xml:space="preserve">и </w:t>
      </w:r>
      <w:r w:rsidRPr="00F6795B">
        <w:rPr>
          <w:rFonts w:cs="Arial"/>
        </w:rPr>
        <w:t>http</w:t>
      </w:r>
      <w:r w:rsidRPr="00F6795B">
        <w:rPr>
          <w:rFonts w:cs="Arial"/>
          <w:lang w:val="ru-RU"/>
        </w:rPr>
        <w:t>://</w:t>
      </w:r>
      <w:r w:rsidRPr="00F6795B">
        <w:rPr>
          <w:rFonts w:cs="Arial"/>
        </w:rPr>
        <w:t>www</w:t>
      </w:r>
      <w:r w:rsidRPr="00F6795B">
        <w:rPr>
          <w:rFonts w:cs="Arial"/>
          <w:lang w:val="ru-RU"/>
        </w:rPr>
        <w:t>.</w:t>
      </w:r>
      <w:r w:rsidRPr="00F6795B">
        <w:rPr>
          <w:rFonts w:cs="Arial"/>
        </w:rPr>
        <w:t>kjn</w:t>
      </w:r>
      <w:r w:rsidRPr="00F6795B">
        <w:rPr>
          <w:rFonts w:cs="Arial"/>
          <w:lang w:val="ru-RU"/>
        </w:rPr>
        <w:t>.</w:t>
      </w:r>
      <w:r w:rsidRPr="00F6795B">
        <w:rPr>
          <w:rFonts w:cs="Arial"/>
        </w:rPr>
        <w:t>gov</w:t>
      </w:r>
      <w:r w:rsidRPr="00F6795B">
        <w:rPr>
          <w:rFonts w:cs="Arial"/>
          <w:lang w:val="ru-RU"/>
        </w:rPr>
        <w:t>.</w:t>
      </w:r>
      <w:r w:rsidRPr="00F6795B">
        <w:rPr>
          <w:rFonts w:cs="Arial"/>
        </w:rPr>
        <w:t>rs</w:t>
      </w:r>
      <w:r w:rsidRPr="00F6795B">
        <w:rPr>
          <w:rFonts w:cs="Arial"/>
          <w:lang w:val="ru-RU"/>
        </w:rPr>
        <w:t>/</w:t>
      </w:r>
      <w:r w:rsidRPr="00F6795B">
        <w:rPr>
          <w:rFonts w:cs="Arial"/>
        </w:rPr>
        <w:t>download</w:t>
      </w:r>
      <w:r w:rsidRPr="00F6795B">
        <w:rPr>
          <w:rFonts w:cs="Arial"/>
          <w:lang w:val="ru-RU"/>
        </w:rPr>
        <w:t>/</w:t>
      </w:r>
      <w:r w:rsidRPr="00F6795B">
        <w:rPr>
          <w:rFonts w:cs="Arial"/>
        </w:rPr>
        <w:t>Taksa</w:t>
      </w:r>
      <w:r w:rsidRPr="00F6795B">
        <w:rPr>
          <w:rFonts w:cs="Arial"/>
          <w:lang w:val="ru-RU"/>
        </w:rPr>
        <w:t>-</w:t>
      </w:r>
      <w:r w:rsidRPr="00F6795B">
        <w:rPr>
          <w:rFonts w:cs="Arial"/>
        </w:rPr>
        <w:t>popunjeni</w:t>
      </w:r>
      <w:r w:rsidRPr="00F6795B">
        <w:rPr>
          <w:rFonts w:cs="Arial"/>
          <w:lang w:val="ru-RU"/>
        </w:rPr>
        <w:t>-</w:t>
      </w:r>
      <w:r w:rsidRPr="00F6795B">
        <w:rPr>
          <w:rFonts w:cs="Arial"/>
        </w:rPr>
        <w:t>nalozi</w:t>
      </w:r>
      <w:r w:rsidRPr="00F6795B">
        <w:rPr>
          <w:rFonts w:cs="Arial"/>
          <w:lang w:val="ru-RU"/>
        </w:rPr>
        <w:t>-</w:t>
      </w:r>
      <w:r w:rsidRPr="00F6795B">
        <w:rPr>
          <w:rFonts w:cs="Arial"/>
        </w:rPr>
        <w:t>ci</w:t>
      </w:r>
      <w:r w:rsidRPr="00F6795B">
        <w:rPr>
          <w:rFonts w:cs="Arial"/>
          <w:lang w:val="ru-RU"/>
        </w:rPr>
        <w:t>.</w:t>
      </w:r>
      <w:r w:rsidRPr="00F6795B">
        <w:rPr>
          <w:rFonts w:cs="Arial"/>
        </w:rPr>
        <w:t>pdf</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УПЛАТА ИЗ ИНОСТРАНСТВА</w:t>
      </w:r>
    </w:p>
    <w:p w:rsidR="003F3297" w:rsidRPr="00F6795B" w:rsidRDefault="003F3297" w:rsidP="003F3297">
      <w:pPr>
        <w:spacing w:before="0"/>
        <w:rPr>
          <w:rFonts w:cs="Arial"/>
          <w:lang w:val="ru-RU"/>
        </w:rPr>
      </w:pPr>
      <w:r w:rsidRPr="00F6795B">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905F10" w:rsidRPr="00F6795B" w:rsidRDefault="00905F10" w:rsidP="003F3297">
      <w:pPr>
        <w:rPr>
          <w:rFonts w:cs="Arial"/>
          <w:lang w:val="ru-RU"/>
        </w:rPr>
      </w:pPr>
    </w:p>
    <w:p w:rsidR="003F3297" w:rsidRPr="00F6795B" w:rsidRDefault="003F3297" w:rsidP="003F3297">
      <w:pPr>
        <w:spacing w:before="0"/>
        <w:rPr>
          <w:rFonts w:cs="Arial"/>
          <w:lang w:val="ru-RU"/>
        </w:rPr>
      </w:pPr>
      <w:r w:rsidRPr="00F6795B">
        <w:rPr>
          <w:rFonts w:cs="Arial"/>
          <w:lang w:val="ru-RU"/>
        </w:rPr>
        <w:t>НАЗИВ И АДРЕСА БАНКЕ:</w:t>
      </w:r>
    </w:p>
    <w:p w:rsidR="003F3297" w:rsidRPr="00F6795B" w:rsidRDefault="003F3297" w:rsidP="003F3297">
      <w:pPr>
        <w:spacing w:before="0"/>
        <w:rPr>
          <w:rFonts w:cs="Arial"/>
          <w:lang w:val="ru-RU"/>
        </w:rPr>
      </w:pPr>
      <w:r w:rsidRPr="00F6795B">
        <w:rPr>
          <w:rFonts w:cs="Arial"/>
          <w:lang w:val="ru-RU"/>
        </w:rPr>
        <w:t>Народна банка Србије (НБС)</w:t>
      </w:r>
    </w:p>
    <w:p w:rsidR="003F3297" w:rsidRPr="00F6795B" w:rsidRDefault="003F3297" w:rsidP="003F3297">
      <w:pPr>
        <w:spacing w:before="0"/>
        <w:rPr>
          <w:rFonts w:cs="Arial"/>
          <w:lang w:val="ru-RU"/>
        </w:rPr>
      </w:pPr>
      <w:r w:rsidRPr="00F6795B">
        <w:rPr>
          <w:rFonts w:cs="Arial"/>
          <w:lang w:val="ru-RU"/>
        </w:rPr>
        <w:t>11000 Београд, ул. Немањина бр. 17</w:t>
      </w:r>
    </w:p>
    <w:p w:rsidR="003F3297" w:rsidRPr="00F6795B" w:rsidRDefault="003F3297" w:rsidP="003F3297">
      <w:pPr>
        <w:spacing w:before="0"/>
        <w:rPr>
          <w:rFonts w:cs="Arial"/>
          <w:lang w:val="ru-RU"/>
        </w:rPr>
      </w:pPr>
      <w:r w:rsidRPr="00F6795B">
        <w:rPr>
          <w:rFonts w:cs="Arial"/>
          <w:lang w:val="ru-RU"/>
        </w:rPr>
        <w:t>Србија</w:t>
      </w:r>
    </w:p>
    <w:p w:rsidR="003F3297" w:rsidRPr="00F6795B" w:rsidRDefault="003F3297" w:rsidP="003F3297">
      <w:pPr>
        <w:spacing w:before="0"/>
        <w:rPr>
          <w:rFonts w:cs="Arial"/>
          <w:lang w:val="ru-RU"/>
        </w:rPr>
      </w:pPr>
      <w:r w:rsidRPr="00F6795B">
        <w:rPr>
          <w:rFonts w:cs="Arial"/>
        </w:rPr>
        <w:t>SWIFT</w:t>
      </w:r>
      <w:r w:rsidRPr="00F6795B">
        <w:rPr>
          <w:rFonts w:cs="Arial"/>
          <w:lang w:val="ru-RU"/>
        </w:rPr>
        <w:t xml:space="preserve"> </w:t>
      </w:r>
      <w:r w:rsidRPr="00F6795B">
        <w:rPr>
          <w:rFonts w:cs="Arial"/>
        </w:rPr>
        <w:t>CODE</w:t>
      </w:r>
      <w:r w:rsidRPr="00F6795B">
        <w:rPr>
          <w:rFonts w:cs="Arial"/>
          <w:lang w:val="ru-RU"/>
        </w:rPr>
        <w:t xml:space="preserve">: </w:t>
      </w:r>
      <w:r w:rsidRPr="00F6795B">
        <w:rPr>
          <w:rFonts w:cs="Arial"/>
        </w:rPr>
        <w:t>NBSRRSBGXXX</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НАЗИВ И АДРЕСА ИНСТИТУЦИЈЕ:</w:t>
      </w:r>
    </w:p>
    <w:p w:rsidR="003F3297" w:rsidRPr="00F6795B" w:rsidRDefault="003F3297" w:rsidP="003F3297">
      <w:pPr>
        <w:spacing w:before="0"/>
        <w:rPr>
          <w:rFonts w:cs="Arial"/>
          <w:lang w:val="ru-RU"/>
        </w:rPr>
      </w:pPr>
      <w:r w:rsidRPr="00F6795B">
        <w:rPr>
          <w:rFonts w:cs="Arial"/>
          <w:lang w:val="ru-RU"/>
        </w:rPr>
        <w:t>Министарство финансија</w:t>
      </w:r>
    </w:p>
    <w:p w:rsidR="003F3297" w:rsidRPr="00F6795B" w:rsidRDefault="003F3297" w:rsidP="003F3297">
      <w:pPr>
        <w:spacing w:before="0"/>
        <w:rPr>
          <w:rFonts w:cs="Arial"/>
          <w:lang w:val="ru-RU"/>
        </w:rPr>
      </w:pPr>
      <w:r w:rsidRPr="00F6795B">
        <w:rPr>
          <w:rFonts w:cs="Arial"/>
          <w:lang w:val="ru-RU"/>
        </w:rPr>
        <w:t>Управа за трезор</w:t>
      </w:r>
    </w:p>
    <w:p w:rsidR="003F3297" w:rsidRPr="00F6795B" w:rsidRDefault="003F3297" w:rsidP="003F3297">
      <w:pPr>
        <w:spacing w:before="0"/>
        <w:rPr>
          <w:rFonts w:cs="Arial"/>
          <w:lang w:val="ru-RU"/>
        </w:rPr>
      </w:pPr>
      <w:r w:rsidRPr="00F6795B">
        <w:rPr>
          <w:rFonts w:cs="Arial"/>
          <w:lang w:val="ru-RU"/>
        </w:rPr>
        <w:t>ул. Поп Лукина бр. 7-9</w:t>
      </w:r>
    </w:p>
    <w:p w:rsidR="003F3297" w:rsidRPr="00F6795B" w:rsidRDefault="003F3297" w:rsidP="003F3297">
      <w:pPr>
        <w:spacing w:before="0"/>
        <w:rPr>
          <w:rFonts w:cs="Arial"/>
          <w:lang w:val="ru-RU"/>
        </w:rPr>
      </w:pPr>
      <w:r w:rsidRPr="00F6795B">
        <w:rPr>
          <w:rFonts w:cs="Arial"/>
          <w:lang w:val="ru-RU"/>
        </w:rPr>
        <w:t>11000 Београд</w:t>
      </w:r>
    </w:p>
    <w:p w:rsidR="003F3297" w:rsidRPr="00F6795B" w:rsidRDefault="003F3297" w:rsidP="003F3297">
      <w:pPr>
        <w:spacing w:before="0"/>
        <w:rPr>
          <w:rFonts w:cs="Arial"/>
          <w:lang w:val="ru-RU"/>
        </w:rPr>
      </w:pPr>
      <w:r w:rsidRPr="00F6795B">
        <w:rPr>
          <w:rFonts w:cs="Arial"/>
        </w:rPr>
        <w:t>IBAN</w:t>
      </w:r>
      <w:r w:rsidRPr="00F6795B">
        <w:rPr>
          <w:rFonts w:cs="Arial"/>
          <w:lang w:val="ru-RU"/>
        </w:rPr>
        <w:t xml:space="preserve">: </w:t>
      </w:r>
      <w:r w:rsidRPr="00F6795B">
        <w:rPr>
          <w:rFonts w:cs="Arial"/>
        </w:rPr>
        <w:t>RS</w:t>
      </w:r>
      <w:r w:rsidRPr="00F6795B">
        <w:rPr>
          <w:rFonts w:cs="Arial"/>
          <w:lang w:val="ru-RU"/>
        </w:rPr>
        <w:t xml:space="preserve"> 35908500103019323073</w:t>
      </w:r>
    </w:p>
    <w:p w:rsidR="003F3297" w:rsidRPr="00F6795B" w:rsidRDefault="003F3297" w:rsidP="003F3297">
      <w:pPr>
        <w:spacing w:before="0"/>
        <w:rPr>
          <w:rFonts w:cs="Arial"/>
          <w:lang w:val="ru-RU"/>
        </w:rPr>
      </w:pPr>
    </w:p>
    <w:p w:rsidR="003F3297" w:rsidRPr="00F6795B" w:rsidRDefault="003F3297" w:rsidP="003F3297">
      <w:pPr>
        <w:spacing w:before="0"/>
        <w:rPr>
          <w:rFonts w:cs="Arial"/>
          <w:lang w:val="ru-RU"/>
        </w:rPr>
      </w:pPr>
      <w:r w:rsidRPr="00F6795B">
        <w:rPr>
          <w:rFonts w:cs="Arial"/>
          <w:lang w:val="ru-RU"/>
        </w:rPr>
        <w:t>НАПОМЕНА: Приликом уплата средстава потребно је навести следеће информације о плаћању - „детаљи плаћања“ (</w:t>
      </w:r>
      <w:r w:rsidRPr="00F6795B">
        <w:rPr>
          <w:rFonts w:cs="Arial"/>
        </w:rPr>
        <w:t>FIELD</w:t>
      </w:r>
      <w:r w:rsidRPr="00F6795B">
        <w:rPr>
          <w:rFonts w:cs="Arial"/>
          <w:lang w:val="ru-RU"/>
        </w:rPr>
        <w:t xml:space="preserve"> 70: </w:t>
      </w:r>
      <w:r w:rsidRPr="00F6795B">
        <w:rPr>
          <w:rFonts w:cs="Arial"/>
        </w:rPr>
        <w:t>DETAILS</w:t>
      </w:r>
      <w:r w:rsidRPr="00F6795B">
        <w:rPr>
          <w:rFonts w:cs="Arial"/>
          <w:lang w:val="ru-RU"/>
        </w:rPr>
        <w:t xml:space="preserve"> </w:t>
      </w:r>
      <w:r w:rsidRPr="00F6795B">
        <w:rPr>
          <w:rFonts w:cs="Arial"/>
        </w:rPr>
        <w:t>OF</w:t>
      </w:r>
      <w:r w:rsidRPr="00F6795B">
        <w:rPr>
          <w:rFonts w:cs="Arial"/>
          <w:lang w:val="ru-RU"/>
        </w:rPr>
        <w:t xml:space="preserve"> </w:t>
      </w:r>
      <w:r w:rsidRPr="00F6795B">
        <w:rPr>
          <w:rFonts w:cs="Arial"/>
        </w:rPr>
        <w:t>PAYMENT</w:t>
      </w:r>
      <w:r w:rsidRPr="00F6795B">
        <w:rPr>
          <w:rFonts w:cs="Arial"/>
          <w:lang w:val="ru-RU"/>
        </w:rPr>
        <w:t>):</w:t>
      </w:r>
    </w:p>
    <w:p w:rsidR="003F3297" w:rsidRPr="00F6795B" w:rsidRDefault="003F3297" w:rsidP="003F3297">
      <w:pPr>
        <w:spacing w:before="0"/>
        <w:rPr>
          <w:rFonts w:cs="Arial"/>
          <w:lang w:val="ru-RU"/>
        </w:rPr>
      </w:pPr>
      <w:r w:rsidRPr="00F6795B">
        <w:rPr>
          <w:rFonts w:cs="Arial"/>
          <w:lang w:val="ru-RU"/>
        </w:rPr>
        <w:t>– број у поступку јавне набавке на које се захтев за заштиту права односи и</w:t>
      </w:r>
    </w:p>
    <w:p w:rsidR="003F3297" w:rsidRPr="00F6795B" w:rsidRDefault="003F3297" w:rsidP="003F3297">
      <w:pPr>
        <w:spacing w:before="0"/>
        <w:rPr>
          <w:rFonts w:cs="Arial"/>
          <w:lang w:val="ru-RU"/>
        </w:rPr>
      </w:pPr>
      <w:r w:rsidRPr="00F6795B">
        <w:rPr>
          <w:rFonts w:cs="Arial"/>
          <w:lang w:val="ru-RU"/>
        </w:rPr>
        <w:t>назив наручиоца у поступку јавне набавке.</w:t>
      </w:r>
    </w:p>
    <w:p w:rsidR="003F3297" w:rsidRPr="00F6795B" w:rsidRDefault="003F3297" w:rsidP="003F3297">
      <w:pPr>
        <w:spacing w:before="0"/>
        <w:rPr>
          <w:rFonts w:cs="Arial"/>
          <w:lang w:val="ru-RU"/>
        </w:rPr>
      </w:pPr>
      <w:r w:rsidRPr="00F6795B">
        <w:rPr>
          <w:rFonts w:cs="Arial"/>
          <w:lang w:val="ru-RU"/>
        </w:rPr>
        <w:t xml:space="preserve">У прилогу су инструкције за уплате у валутама: </w:t>
      </w:r>
      <w:r w:rsidRPr="00F6795B">
        <w:rPr>
          <w:rFonts w:cs="Arial"/>
        </w:rPr>
        <w:t>EUR</w:t>
      </w:r>
      <w:r w:rsidRPr="00F6795B">
        <w:rPr>
          <w:rFonts w:cs="Arial"/>
          <w:lang w:val="ru-RU"/>
        </w:rPr>
        <w:t xml:space="preserve"> и </w:t>
      </w:r>
      <w:r w:rsidRPr="00F6795B">
        <w:rPr>
          <w:rFonts w:cs="Arial"/>
        </w:rPr>
        <w:t>USD</w:t>
      </w:r>
      <w:r w:rsidRPr="00F6795B">
        <w:rPr>
          <w:rFonts w:cs="Arial"/>
          <w:lang w:val="ru-RU"/>
        </w:rPr>
        <w:t>.</w:t>
      </w:r>
    </w:p>
    <w:p w:rsidR="003F3297" w:rsidRPr="00F6795B" w:rsidRDefault="003F3297" w:rsidP="003F3297">
      <w:pPr>
        <w:spacing w:before="0"/>
        <w:rPr>
          <w:rFonts w:cs="Arial"/>
          <w:lang w:val="ru-RU"/>
        </w:rPr>
      </w:pPr>
    </w:p>
    <w:p w:rsidR="003F3297" w:rsidRPr="00F6795B" w:rsidRDefault="003F3297" w:rsidP="003F3297">
      <w:pPr>
        <w:pStyle w:val="KDParagraf"/>
        <w:spacing w:before="0"/>
        <w:rPr>
          <w:rFonts w:cs="Arial"/>
          <w:lang w:bidi="en-US"/>
        </w:rPr>
      </w:pPr>
      <w:r w:rsidRPr="00F6795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F6795B" w:rsidRPr="00F6795B" w:rsidTr="00103A95">
        <w:trPr>
          <w:trHeight w:val="30"/>
        </w:trPr>
        <w:tc>
          <w:tcPr>
            <w:tcW w:w="9576" w:type="dxa"/>
            <w:gridSpan w:val="2"/>
            <w:shd w:val="clear" w:color="auto" w:fill="auto"/>
          </w:tcPr>
          <w:p w:rsidR="003F3297" w:rsidRPr="00F6795B" w:rsidRDefault="003F3297" w:rsidP="00103A95">
            <w:pPr>
              <w:pStyle w:val="KDParagraf"/>
              <w:spacing w:before="0"/>
              <w:rPr>
                <w:rFonts w:cs="Arial"/>
                <w:lang w:bidi="en-US"/>
              </w:rPr>
            </w:pPr>
            <w:r w:rsidRPr="00F6795B">
              <w:rPr>
                <w:rFonts w:cs="Arial"/>
                <w:lang w:bidi="en-US"/>
              </w:rPr>
              <w:t>SWIFT MESSAGE MT103 – EUR</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32A: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VALUE DATE – EUR- AMOUNT</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50K: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ORDERING CUSTOMER</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50K: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ORDERING CUSTOMER</w:t>
            </w:r>
          </w:p>
        </w:tc>
      </w:tr>
      <w:tr w:rsidR="00F6795B" w:rsidRPr="00F6795B" w:rsidTr="00103A95">
        <w:trPr>
          <w:trHeight w:val="1113"/>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56A:</w:t>
            </w:r>
          </w:p>
          <w:p w:rsidR="003F3297" w:rsidRPr="00F6795B" w:rsidRDefault="003F3297" w:rsidP="00103A95">
            <w:pPr>
              <w:pStyle w:val="KDParagraf"/>
              <w:spacing w:before="0"/>
              <w:rPr>
                <w:rFonts w:cs="Arial"/>
                <w:lang w:bidi="en-US"/>
              </w:rPr>
            </w:pPr>
            <w:r w:rsidRPr="00F6795B">
              <w:rPr>
                <w:rFonts w:cs="Arial"/>
                <w:lang w:bidi="en-US"/>
              </w:rPr>
              <w:t>(INTERMEDIARY)</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DEUTDEFFXXX</w:t>
            </w:r>
          </w:p>
          <w:p w:rsidR="003F3297" w:rsidRPr="00F6795B" w:rsidRDefault="003F3297" w:rsidP="00103A95">
            <w:pPr>
              <w:pStyle w:val="KDParagraf"/>
              <w:spacing w:before="0"/>
              <w:rPr>
                <w:rFonts w:cs="Arial"/>
                <w:lang w:bidi="en-US"/>
              </w:rPr>
            </w:pPr>
            <w:r w:rsidRPr="00F6795B">
              <w:rPr>
                <w:rFonts w:cs="Arial"/>
                <w:lang w:bidi="en-US"/>
              </w:rPr>
              <w:t>DEUTSCHE BANK AG, F/M</w:t>
            </w:r>
          </w:p>
          <w:p w:rsidR="003F3297" w:rsidRPr="00F6795B" w:rsidRDefault="003F3297" w:rsidP="00103A95">
            <w:pPr>
              <w:pStyle w:val="KDParagraf"/>
              <w:spacing w:before="0"/>
              <w:rPr>
                <w:rFonts w:cs="Arial"/>
                <w:lang w:bidi="en-US"/>
              </w:rPr>
            </w:pPr>
            <w:r w:rsidRPr="00F6795B">
              <w:rPr>
                <w:rFonts w:cs="Arial"/>
                <w:lang w:bidi="en-US"/>
              </w:rPr>
              <w:t>TAUNUSANLAGE 12</w:t>
            </w:r>
          </w:p>
          <w:p w:rsidR="003F3297" w:rsidRPr="00F6795B" w:rsidRDefault="003F3297" w:rsidP="00103A95">
            <w:pPr>
              <w:pStyle w:val="KDParagraf"/>
              <w:spacing w:before="0"/>
              <w:rPr>
                <w:rFonts w:cs="Arial"/>
                <w:lang w:bidi="en-US"/>
              </w:rPr>
            </w:pPr>
            <w:r w:rsidRPr="00F6795B">
              <w:rPr>
                <w:rFonts w:cs="Arial"/>
                <w:lang w:bidi="en-US"/>
              </w:rPr>
              <w:t>GERMANY</w:t>
            </w:r>
          </w:p>
        </w:tc>
      </w:tr>
      <w:tr w:rsidR="00F6795B" w:rsidRPr="00F6795B" w:rsidTr="00103A95">
        <w:trPr>
          <w:trHeight w:val="1689"/>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57A:</w:t>
            </w:r>
          </w:p>
          <w:p w:rsidR="003F3297" w:rsidRPr="00F6795B" w:rsidRDefault="003F3297" w:rsidP="00103A95">
            <w:pPr>
              <w:pStyle w:val="KDParagraf"/>
              <w:spacing w:before="0"/>
              <w:rPr>
                <w:rFonts w:cs="Arial"/>
                <w:lang w:bidi="en-US"/>
              </w:rPr>
            </w:pPr>
            <w:r w:rsidRPr="00F6795B">
              <w:rPr>
                <w:rFonts w:cs="Arial"/>
                <w:lang w:bidi="en-US"/>
              </w:rPr>
              <w:t>(ACC. WITH BANK)</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/DE20500700100935930800</w:t>
            </w:r>
          </w:p>
          <w:p w:rsidR="003F3297" w:rsidRPr="00F6795B" w:rsidRDefault="003F3297" w:rsidP="00103A95">
            <w:pPr>
              <w:pStyle w:val="KDParagraf"/>
              <w:spacing w:before="0"/>
              <w:rPr>
                <w:rFonts w:cs="Arial"/>
                <w:lang w:bidi="en-US"/>
              </w:rPr>
            </w:pPr>
            <w:r w:rsidRPr="00F6795B">
              <w:rPr>
                <w:rFonts w:cs="Arial"/>
                <w:lang w:bidi="en-US"/>
              </w:rPr>
              <w:t>NBSRRSBGXXX</w:t>
            </w:r>
          </w:p>
          <w:p w:rsidR="003F3297" w:rsidRPr="00F6795B" w:rsidRDefault="003F3297" w:rsidP="00103A95">
            <w:pPr>
              <w:pStyle w:val="KDParagraf"/>
              <w:spacing w:before="0"/>
              <w:rPr>
                <w:rFonts w:cs="Arial"/>
                <w:lang w:bidi="en-US"/>
              </w:rPr>
            </w:pPr>
            <w:r w:rsidRPr="00F6795B">
              <w:rPr>
                <w:rFonts w:cs="Arial"/>
                <w:lang w:bidi="en-US"/>
              </w:rPr>
              <w:t>NARODNA BANKA SRBIJE (NATIONAL</w:t>
            </w:r>
          </w:p>
          <w:p w:rsidR="003F3297" w:rsidRPr="00F6795B" w:rsidRDefault="003F3297" w:rsidP="00103A95">
            <w:pPr>
              <w:pStyle w:val="KDParagraf"/>
              <w:spacing w:before="0"/>
              <w:rPr>
                <w:rFonts w:cs="Arial"/>
                <w:lang w:bidi="en-US"/>
              </w:rPr>
            </w:pPr>
            <w:r w:rsidRPr="00F6795B">
              <w:rPr>
                <w:rFonts w:cs="Arial"/>
                <w:lang w:bidi="en-US"/>
              </w:rPr>
              <w:t>BANK OF SERBIA – NBS BEOGRAD,</w:t>
            </w:r>
          </w:p>
          <w:p w:rsidR="003F3297" w:rsidRPr="00F6795B" w:rsidRDefault="003F3297" w:rsidP="00103A95">
            <w:pPr>
              <w:pStyle w:val="KDParagraf"/>
              <w:spacing w:before="0"/>
              <w:rPr>
                <w:rFonts w:cs="Arial"/>
                <w:lang w:bidi="en-US"/>
              </w:rPr>
            </w:pPr>
            <w:r w:rsidRPr="00F6795B">
              <w:rPr>
                <w:rFonts w:cs="Arial"/>
                <w:lang w:bidi="en-US"/>
              </w:rPr>
              <w:t>NEMANJINA 17</w:t>
            </w:r>
          </w:p>
          <w:p w:rsidR="003F3297" w:rsidRPr="00F6795B" w:rsidRDefault="003F3297" w:rsidP="00103A95">
            <w:pPr>
              <w:pStyle w:val="KDParagraf"/>
              <w:spacing w:before="0"/>
              <w:rPr>
                <w:rFonts w:cs="Arial"/>
                <w:lang w:bidi="en-US"/>
              </w:rPr>
            </w:pPr>
            <w:r w:rsidRPr="00F6795B">
              <w:rPr>
                <w:rFonts w:cs="Arial"/>
                <w:lang w:bidi="en-US"/>
              </w:rPr>
              <w:t>SERBIA</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59:</w:t>
            </w:r>
          </w:p>
          <w:p w:rsidR="003F3297" w:rsidRPr="00F6795B" w:rsidRDefault="003F3297" w:rsidP="00103A95">
            <w:pPr>
              <w:pStyle w:val="KDParagraf"/>
              <w:spacing w:before="0"/>
              <w:rPr>
                <w:rFonts w:cs="Arial"/>
                <w:lang w:bidi="en-US"/>
              </w:rPr>
            </w:pPr>
            <w:r w:rsidRPr="00F6795B">
              <w:rPr>
                <w:rFonts w:cs="Arial"/>
                <w:lang w:bidi="en-US"/>
              </w:rPr>
              <w:t>(BENEFICIARY)</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/RS35908500103019323073</w:t>
            </w:r>
          </w:p>
          <w:p w:rsidR="003F3297" w:rsidRPr="00F6795B" w:rsidRDefault="003F3297" w:rsidP="00103A95">
            <w:pPr>
              <w:pStyle w:val="KDParagraf"/>
              <w:spacing w:before="0"/>
              <w:rPr>
                <w:rFonts w:cs="Arial"/>
                <w:lang w:bidi="en-US"/>
              </w:rPr>
            </w:pPr>
            <w:r w:rsidRPr="00F6795B">
              <w:rPr>
                <w:rFonts w:cs="Arial"/>
                <w:lang w:bidi="en-US"/>
              </w:rPr>
              <w:t>MINISTARSTVO FINANSIJA</w:t>
            </w:r>
          </w:p>
          <w:p w:rsidR="003F3297" w:rsidRPr="00F6795B" w:rsidRDefault="003F3297" w:rsidP="00103A95">
            <w:pPr>
              <w:pStyle w:val="KDParagraf"/>
              <w:spacing w:before="0"/>
              <w:rPr>
                <w:rFonts w:cs="Arial"/>
                <w:lang w:bidi="en-US"/>
              </w:rPr>
            </w:pPr>
            <w:r w:rsidRPr="00F6795B">
              <w:rPr>
                <w:rFonts w:cs="Arial"/>
                <w:lang w:bidi="en-US"/>
              </w:rPr>
              <w:t>UPRAVA ZA TREZOR</w:t>
            </w:r>
          </w:p>
          <w:p w:rsidR="003F3297" w:rsidRPr="00F6795B" w:rsidRDefault="003F3297" w:rsidP="00103A95">
            <w:pPr>
              <w:pStyle w:val="KDParagraf"/>
              <w:spacing w:before="0"/>
              <w:rPr>
                <w:rFonts w:cs="Arial"/>
                <w:lang w:bidi="en-US"/>
              </w:rPr>
            </w:pPr>
            <w:r w:rsidRPr="00F6795B">
              <w:rPr>
                <w:rFonts w:cs="Arial"/>
                <w:lang w:bidi="en-US"/>
              </w:rPr>
              <w:t>POP LUKINA7-9</w:t>
            </w:r>
          </w:p>
          <w:p w:rsidR="003F3297" w:rsidRPr="00F6795B" w:rsidRDefault="003F3297" w:rsidP="00103A95">
            <w:pPr>
              <w:pStyle w:val="KDParagraf"/>
              <w:spacing w:before="0"/>
              <w:rPr>
                <w:rFonts w:cs="Arial"/>
                <w:lang w:bidi="en-US"/>
              </w:rPr>
            </w:pPr>
            <w:r w:rsidRPr="00F6795B">
              <w:rPr>
                <w:rFonts w:cs="Arial"/>
                <w:lang w:bidi="en-US"/>
              </w:rPr>
              <w:t>BEOGRAD</w:t>
            </w:r>
          </w:p>
        </w:tc>
      </w:tr>
      <w:tr w:rsidR="00F6795B"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70:  </w:t>
            </w:r>
          </w:p>
        </w:tc>
        <w:tc>
          <w:tcPr>
            <w:tcW w:w="4788"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DETAILS OF PAYMENT</w:t>
            </w:r>
          </w:p>
        </w:tc>
      </w:tr>
      <w:tr w:rsidR="003F3297" w:rsidRPr="00F6795B" w:rsidTr="00103A95">
        <w:trPr>
          <w:trHeight w:val="20"/>
        </w:trPr>
        <w:tc>
          <w:tcPr>
            <w:tcW w:w="4788" w:type="dxa"/>
            <w:shd w:val="clear" w:color="auto" w:fill="auto"/>
          </w:tcPr>
          <w:p w:rsidR="003F3297" w:rsidRPr="00F6795B" w:rsidRDefault="003F3297" w:rsidP="00103A95">
            <w:pPr>
              <w:pStyle w:val="KDParagraf"/>
              <w:spacing w:before="0"/>
              <w:rPr>
                <w:rFonts w:cs="Arial"/>
                <w:lang w:bidi="en-US"/>
              </w:rPr>
            </w:pPr>
          </w:p>
        </w:tc>
        <w:tc>
          <w:tcPr>
            <w:tcW w:w="4788" w:type="dxa"/>
            <w:shd w:val="clear" w:color="auto" w:fill="auto"/>
          </w:tcPr>
          <w:p w:rsidR="003F3297" w:rsidRPr="00F6795B" w:rsidRDefault="003F3297" w:rsidP="00103A95">
            <w:pPr>
              <w:pStyle w:val="KDParagraf"/>
              <w:spacing w:before="0"/>
              <w:rPr>
                <w:rFonts w:cs="Arial"/>
                <w:lang w:bidi="en-US"/>
              </w:rPr>
            </w:pPr>
          </w:p>
        </w:tc>
      </w:tr>
    </w:tbl>
    <w:p w:rsidR="003F3297" w:rsidRPr="00F6795B" w:rsidRDefault="003F3297" w:rsidP="003F3297">
      <w:pPr>
        <w:pStyle w:val="KDParagraf"/>
        <w:spacing w:before="0"/>
        <w:rPr>
          <w:rFonts w:cs="Arial"/>
          <w:lang w:bidi="en-US"/>
        </w:rPr>
      </w:pPr>
    </w:p>
    <w:p w:rsidR="003F3297" w:rsidRDefault="003F3297" w:rsidP="003F3297">
      <w:pPr>
        <w:pStyle w:val="KDParagraf"/>
        <w:spacing w:before="0"/>
        <w:rPr>
          <w:rFonts w:cs="Arial"/>
          <w:lang w:bidi="en-US"/>
        </w:rPr>
      </w:pPr>
    </w:p>
    <w:p w:rsidR="00032991" w:rsidRPr="00F6795B" w:rsidRDefault="00032991" w:rsidP="003F329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lastRenderedPageBreak/>
              <w:t>SWIFT MESSAGE MT103 – USD</w:t>
            </w:r>
          </w:p>
        </w:tc>
        <w:tc>
          <w:tcPr>
            <w:tcW w:w="4820" w:type="dxa"/>
            <w:shd w:val="clear" w:color="auto" w:fill="auto"/>
          </w:tcPr>
          <w:p w:rsidR="003F3297" w:rsidRPr="00F6795B" w:rsidRDefault="003F3297" w:rsidP="00103A95">
            <w:pPr>
              <w:pStyle w:val="KDParagraf"/>
              <w:spacing w:before="0"/>
              <w:rPr>
                <w:rFonts w:cs="Arial"/>
                <w:lang w:bidi="en-US"/>
              </w:rPr>
            </w:pP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32A: </w:t>
            </w: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VALUE DATE – USD- AMOUNT</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50K:  </w:t>
            </w: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ORDERING CUSTOMER</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56A:</w:t>
            </w:r>
          </w:p>
          <w:p w:rsidR="003F3297" w:rsidRPr="00F6795B" w:rsidRDefault="003F3297" w:rsidP="00103A95">
            <w:pPr>
              <w:pStyle w:val="KDParagraf"/>
              <w:spacing w:before="0"/>
              <w:rPr>
                <w:rFonts w:cs="Arial"/>
                <w:lang w:bidi="en-US"/>
              </w:rPr>
            </w:pPr>
            <w:r w:rsidRPr="00F6795B">
              <w:rPr>
                <w:rFonts w:cs="Arial"/>
                <w:lang w:bidi="en-US"/>
              </w:rPr>
              <w:t>(INTERMEDIARY)</w:t>
            </w:r>
          </w:p>
          <w:p w:rsidR="003F3297" w:rsidRPr="00F6795B" w:rsidRDefault="003F3297" w:rsidP="00103A95">
            <w:pPr>
              <w:pStyle w:val="KDParagraf"/>
              <w:spacing w:before="0"/>
              <w:rPr>
                <w:rFonts w:cs="Arial"/>
                <w:lang w:bidi="en-US"/>
              </w:rPr>
            </w:pP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BKTRUS33XXX</w:t>
            </w:r>
          </w:p>
          <w:p w:rsidR="003F3297" w:rsidRPr="00F6795B" w:rsidRDefault="003F3297" w:rsidP="00103A95">
            <w:pPr>
              <w:pStyle w:val="KDParagraf"/>
              <w:spacing w:before="0"/>
              <w:rPr>
                <w:rFonts w:cs="Arial"/>
                <w:lang w:bidi="en-US"/>
              </w:rPr>
            </w:pPr>
            <w:r w:rsidRPr="00F6795B">
              <w:rPr>
                <w:rFonts w:cs="Arial"/>
                <w:lang w:bidi="en-US"/>
              </w:rPr>
              <w:t>DEUTSCHE BANK TRUST COMPANIY</w:t>
            </w:r>
          </w:p>
          <w:p w:rsidR="003F3297" w:rsidRPr="00F6795B" w:rsidRDefault="003F3297" w:rsidP="00103A95">
            <w:pPr>
              <w:pStyle w:val="KDParagraf"/>
              <w:spacing w:before="0"/>
              <w:rPr>
                <w:rFonts w:cs="Arial"/>
                <w:lang w:bidi="en-US"/>
              </w:rPr>
            </w:pPr>
            <w:r w:rsidRPr="00F6795B">
              <w:rPr>
                <w:rFonts w:cs="Arial"/>
                <w:lang w:bidi="en-US"/>
              </w:rPr>
              <w:t>AMERICAS, NEW YORK</w:t>
            </w:r>
          </w:p>
          <w:p w:rsidR="003F3297" w:rsidRPr="00F6795B" w:rsidRDefault="003F3297" w:rsidP="00103A95">
            <w:pPr>
              <w:pStyle w:val="KDParagraf"/>
              <w:spacing w:before="0"/>
              <w:rPr>
                <w:rFonts w:cs="Arial"/>
                <w:lang w:bidi="en-US"/>
              </w:rPr>
            </w:pPr>
            <w:r w:rsidRPr="00F6795B">
              <w:rPr>
                <w:rFonts w:cs="Arial"/>
                <w:lang w:bidi="en-US"/>
              </w:rPr>
              <w:t>60 WALL STREET</w:t>
            </w:r>
          </w:p>
          <w:p w:rsidR="003F3297" w:rsidRPr="00F6795B" w:rsidRDefault="003F3297" w:rsidP="00103A95">
            <w:pPr>
              <w:pStyle w:val="KDParagraf"/>
              <w:spacing w:before="0"/>
              <w:rPr>
                <w:rFonts w:cs="Arial"/>
                <w:lang w:bidi="en-US"/>
              </w:rPr>
            </w:pPr>
            <w:r w:rsidRPr="00F6795B">
              <w:rPr>
                <w:rFonts w:cs="Arial"/>
                <w:lang w:bidi="en-US"/>
              </w:rPr>
              <w:t>UNITED STATES</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57A:</w:t>
            </w:r>
          </w:p>
          <w:p w:rsidR="003F3297" w:rsidRPr="00F6795B" w:rsidRDefault="003F3297" w:rsidP="00103A95">
            <w:pPr>
              <w:pStyle w:val="KDParagraf"/>
              <w:spacing w:before="0"/>
              <w:rPr>
                <w:rFonts w:cs="Arial"/>
                <w:lang w:bidi="en-US"/>
              </w:rPr>
            </w:pPr>
            <w:r w:rsidRPr="00F6795B">
              <w:rPr>
                <w:rFonts w:cs="Arial"/>
                <w:lang w:bidi="en-US"/>
              </w:rPr>
              <w:t>(ACC. WITH BANK)</w:t>
            </w:r>
          </w:p>
          <w:p w:rsidR="003F3297" w:rsidRPr="00F6795B" w:rsidRDefault="003F3297" w:rsidP="00103A95">
            <w:pPr>
              <w:pStyle w:val="KDParagraf"/>
              <w:spacing w:before="0"/>
              <w:rPr>
                <w:rFonts w:cs="Arial"/>
                <w:lang w:bidi="en-US"/>
              </w:rPr>
            </w:pP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NBSRRSBGXXX</w:t>
            </w:r>
          </w:p>
          <w:p w:rsidR="003F3297" w:rsidRPr="00F6795B" w:rsidRDefault="003F3297" w:rsidP="00103A95">
            <w:pPr>
              <w:pStyle w:val="KDParagraf"/>
              <w:spacing w:before="0"/>
              <w:rPr>
                <w:rFonts w:cs="Arial"/>
                <w:lang w:bidi="en-US"/>
              </w:rPr>
            </w:pPr>
            <w:r w:rsidRPr="00F6795B">
              <w:rPr>
                <w:rFonts w:cs="Arial"/>
                <w:lang w:bidi="en-US"/>
              </w:rPr>
              <w:t>NARODNA BANKA SRBIJE (NATIONAL</w:t>
            </w:r>
          </w:p>
          <w:p w:rsidR="003F3297" w:rsidRPr="00F6795B" w:rsidRDefault="003F3297" w:rsidP="00103A95">
            <w:pPr>
              <w:pStyle w:val="KDParagraf"/>
              <w:spacing w:before="0"/>
              <w:rPr>
                <w:rFonts w:cs="Arial"/>
                <w:lang w:bidi="en-US"/>
              </w:rPr>
            </w:pPr>
            <w:r w:rsidRPr="00F6795B">
              <w:rPr>
                <w:rFonts w:cs="Arial"/>
                <w:lang w:bidi="en-US"/>
              </w:rPr>
              <w:t>BANK OF SERBIA – NB BEOGRAD,</w:t>
            </w:r>
          </w:p>
          <w:p w:rsidR="003F3297" w:rsidRPr="00F6795B" w:rsidRDefault="003F3297" w:rsidP="00103A95">
            <w:pPr>
              <w:pStyle w:val="KDParagraf"/>
              <w:spacing w:before="0"/>
              <w:rPr>
                <w:rFonts w:cs="Arial"/>
                <w:lang w:bidi="en-US"/>
              </w:rPr>
            </w:pPr>
            <w:r w:rsidRPr="00F6795B">
              <w:rPr>
                <w:rFonts w:cs="Arial"/>
                <w:lang w:bidi="en-US"/>
              </w:rPr>
              <w:t>NEMANJINA 17</w:t>
            </w:r>
          </w:p>
          <w:p w:rsidR="003F3297" w:rsidRPr="00F6795B" w:rsidRDefault="003F3297" w:rsidP="00103A95">
            <w:pPr>
              <w:pStyle w:val="KDParagraf"/>
              <w:spacing w:before="0"/>
              <w:rPr>
                <w:rFonts w:cs="Arial"/>
                <w:lang w:bidi="en-US"/>
              </w:rPr>
            </w:pPr>
            <w:r w:rsidRPr="00F6795B">
              <w:rPr>
                <w:rFonts w:cs="Arial"/>
                <w:lang w:bidi="en-US"/>
              </w:rPr>
              <w:t>SERBIA</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FIELD 59:</w:t>
            </w:r>
          </w:p>
          <w:p w:rsidR="003F3297" w:rsidRPr="00F6795B" w:rsidRDefault="003F3297" w:rsidP="00103A95">
            <w:pPr>
              <w:pStyle w:val="KDParagraf"/>
              <w:spacing w:before="0"/>
              <w:rPr>
                <w:rFonts w:cs="Arial"/>
                <w:lang w:bidi="en-US"/>
              </w:rPr>
            </w:pPr>
            <w:r w:rsidRPr="00F6795B">
              <w:rPr>
                <w:rFonts w:cs="Arial"/>
                <w:lang w:bidi="en-US"/>
              </w:rPr>
              <w:t>(BENEFICIARY)</w:t>
            </w:r>
          </w:p>
          <w:p w:rsidR="003F3297" w:rsidRPr="00F6795B" w:rsidRDefault="003F3297" w:rsidP="00103A95">
            <w:pPr>
              <w:pStyle w:val="KDParagraf"/>
              <w:spacing w:before="0"/>
              <w:rPr>
                <w:rFonts w:cs="Arial"/>
                <w:lang w:bidi="en-US"/>
              </w:rPr>
            </w:pP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/RS35908500103019323073</w:t>
            </w:r>
          </w:p>
          <w:p w:rsidR="003F3297" w:rsidRPr="00F6795B" w:rsidRDefault="003F3297" w:rsidP="00103A95">
            <w:pPr>
              <w:pStyle w:val="KDParagraf"/>
              <w:spacing w:before="0"/>
              <w:rPr>
                <w:rFonts w:cs="Arial"/>
                <w:lang w:bidi="en-US"/>
              </w:rPr>
            </w:pPr>
            <w:r w:rsidRPr="00F6795B">
              <w:rPr>
                <w:rFonts w:cs="Arial"/>
                <w:lang w:bidi="en-US"/>
              </w:rPr>
              <w:t>MINISTARSTVO FINANSIJA</w:t>
            </w:r>
          </w:p>
          <w:p w:rsidR="003F3297" w:rsidRPr="00F6795B" w:rsidRDefault="003F3297" w:rsidP="00103A95">
            <w:pPr>
              <w:pStyle w:val="KDParagraf"/>
              <w:spacing w:before="0"/>
              <w:rPr>
                <w:rFonts w:cs="Arial"/>
                <w:lang w:bidi="en-US"/>
              </w:rPr>
            </w:pPr>
            <w:r w:rsidRPr="00F6795B">
              <w:rPr>
                <w:rFonts w:cs="Arial"/>
                <w:lang w:bidi="en-US"/>
              </w:rPr>
              <w:t>UPRAVA ZA TREZOR</w:t>
            </w:r>
          </w:p>
          <w:p w:rsidR="003F3297" w:rsidRPr="00F6795B" w:rsidRDefault="003F3297" w:rsidP="00103A95">
            <w:pPr>
              <w:pStyle w:val="KDParagraf"/>
              <w:spacing w:before="0"/>
              <w:rPr>
                <w:rFonts w:cs="Arial"/>
                <w:lang w:bidi="en-US"/>
              </w:rPr>
            </w:pPr>
            <w:r w:rsidRPr="00F6795B">
              <w:rPr>
                <w:rFonts w:cs="Arial"/>
                <w:lang w:bidi="en-US"/>
              </w:rPr>
              <w:t>POP LUKINA7-9</w:t>
            </w:r>
          </w:p>
          <w:p w:rsidR="003F3297" w:rsidRPr="00F6795B" w:rsidRDefault="003F3297" w:rsidP="00103A95">
            <w:pPr>
              <w:pStyle w:val="KDParagraf"/>
              <w:spacing w:before="0"/>
              <w:rPr>
                <w:rFonts w:cs="Arial"/>
                <w:lang w:bidi="en-US"/>
              </w:rPr>
            </w:pPr>
            <w:r w:rsidRPr="00F6795B">
              <w:rPr>
                <w:rFonts w:cs="Arial"/>
                <w:lang w:bidi="en-US"/>
              </w:rPr>
              <w:t>BEOGRAD</w:t>
            </w:r>
          </w:p>
        </w:tc>
      </w:tr>
      <w:tr w:rsidR="00F6795B" w:rsidRPr="00F6795B" w:rsidTr="00103A95">
        <w:tc>
          <w:tcPr>
            <w:tcW w:w="4786"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 xml:space="preserve">FIELD 70:  </w:t>
            </w:r>
          </w:p>
        </w:tc>
        <w:tc>
          <w:tcPr>
            <w:tcW w:w="4820" w:type="dxa"/>
            <w:shd w:val="clear" w:color="auto" w:fill="auto"/>
          </w:tcPr>
          <w:p w:rsidR="003F3297" w:rsidRPr="00F6795B" w:rsidRDefault="003F3297" w:rsidP="00103A95">
            <w:pPr>
              <w:pStyle w:val="KDParagraf"/>
              <w:spacing w:before="0"/>
              <w:rPr>
                <w:rFonts w:cs="Arial"/>
                <w:lang w:bidi="en-US"/>
              </w:rPr>
            </w:pPr>
            <w:r w:rsidRPr="00F6795B">
              <w:rPr>
                <w:rFonts w:cs="Arial"/>
                <w:lang w:bidi="en-US"/>
              </w:rPr>
              <w:t>DETAILS OF PAYMENT</w:t>
            </w:r>
          </w:p>
        </w:tc>
      </w:tr>
    </w:tbl>
    <w:p w:rsidR="00C8759D" w:rsidRDefault="00C8759D" w:rsidP="0051602B">
      <w:pPr>
        <w:pStyle w:val="KDPodnaslov2"/>
        <w:spacing w:before="0"/>
        <w:jc w:val="both"/>
        <w:rPr>
          <w:rFonts w:cs="Arial"/>
        </w:rPr>
      </w:pPr>
      <w:bookmarkStart w:id="245" w:name="_Toc441651610"/>
      <w:bookmarkStart w:id="246" w:name="_Toc442559921"/>
    </w:p>
    <w:p w:rsidR="003F3297" w:rsidRPr="00F6795B" w:rsidRDefault="0051602B" w:rsidP="0051602B">
      <w:pPr>
        <w:pStyle w:val="KDPodnaslov2"/>
        <w:spacing w:before="0"/>
        <w:jc w:val="both"/>
        <w:rPr>
          <w:rFonts w:cs="Arial"/>
          <w:lang w:val="ru-RU"/>
        </w:rPr>
      </w:pPr>
      <w:r w:rsidRPr="00F6795B">
        <w:rPr>
          <w:rFonts w:cs="Arial"/>
        </w:rPr>
        <w:t>6.29.</w:t>
      </w:r>
      <w:r w:rsidR="003F3297" w:rsidRPr="00F6795B">
        <w:rPr>
          <w:rFonts w:cs="Arial"/>
          <w:lang w:val="ru-RU"/>
        </w:rPr>
        <w:t xml:space="preserve">Закључивање </w:t>
      </w:r>
      <w:r w:rsidR="003F3297" w:rsidRPr="00F6795B">
        <w:rPr>
          <w:rFonts w:cs="Arial"/>
        </w:rPr>
        <w:t xml:space="preserve">и ступање на снагу </w:t>
      </w:r>
      <w:r w:rsidR="003F3297" w:rsidRPr="00F6795B">
        <w:rPr>
          <w:rFonts w:cs="Arial"/>
          <w:lang w:val="ru-RU"/>
        </w:rPr>
        <w:t>уговора</w:t>
      </w:r>
      <w:bookmarkEnd w:id="245"/>
      <w:bookmarkEnd w:id="246"/>
    </w:p>
    <w:p w:rsidR="003F3297" w:rsidRPr="00F6795B" w:rsidRDefault="003F3297" w:rsidP="003F3297">
      <w:pPr>
        <w:spacing w:before="0"/>
        <w:rPr>
          <w:rFonts w:cs="Arial"/>
          <w:lang w:val="ru-RU"/>
        </w:rPr>
      </w:pPr>
      <w:r w:rsidRPr="00F6795B">
        <w:rPr>
          <w:rFonts w:cs="Arial"/>
          <w:lang w:val="ru-RU"/>
        </w:rPr>
        <w:t xml:space="preserve">Наручилац ће доставити уговор о јавној набавци понуђачу којем је додељен уговор у року од </w:t>
      </w:r>
      <w:r w:rsidRPr="00F6795B">
        <w:rPr>
          <w:rFonts w:cs="Arial"/>
        </w:rPr>
        <w:t>8(</w:t>
      </w:r>
      <w:r w:rsidRPr="00F6795B">
        <w:rPr>
          <w:rFonts w:cs="Arial"/>
          <w:lang w:val="ru-RU"/>
        </w:rPr>
        <w:t>осам</w:t>
      </w:r>
      <w:r w:rsidRPr="00F6795B">
        <w:rPr>
          <w:rFonts w:cs="Arial"/>
        </w:rPr>
        <w:t>)</w:t>
      </w:r>
      <w:r w:rsidRPr="00F6795B">
        <w:rPr>
          <w:rFonts w:cs="Arial"/>
          <w:lang w:val="ru-RU"/>
        </w:rPr>
        <w:t xml:space="preserve"> дана од протека рока за подношење захтева за заштиту права.</w:t>
      </w:r>
    </w:p>
    <w:p w:rsidR="003F3297" w:rsidRPr="00F6795B" w:rsidRDefault="003F3297" w:rsidP="003F3297">
      <w:pPr>
        <w:spacing w:before="0"/>
        <w:rPr>
          <w:rFonts w:cs="Arial"/>
          <w:lang w:val="ru-RU"/>
        </w:rPr>
      </w:pPr>
      <w:r w:rsidRPr="00F6795B">
        <w:rPr>
          <w:rFonts w:cs="Arial"/>
          <w:lang w:val="ru-RU"/>
        </w:rPr>
        <w:t>Понуђач којем буде додељен уговор, обавезан је да у року од највише 10</w:t>
      </w:r>
      <w:r w:rsidRPr="00F6795B">
        <w:rPr>
          <w:rFonts w:cs="Arial"/>
        </w:rPr>
        <w:t>(десет)</w:t>
      </w:r>
      <w:r w:rsidRPr="00F6795B">
        <w:rPr>
          <w:rFonts w:cs="Arial"/>
          <w:lang w:val="ru-RU"/>
        </w:rPr>
        <w:t xml:space="preserve">  дана од дана закључења уговора достави </w:t>
      </w:r>
      <w:r w:rsidR="00B75F42" w:rsidRPr="00F6795B">
        <w:rPr>
          <w:rFonts w:cs="Arial"/>
        </w:rPr>
        <w:t xml:space="preserve">банкарску гаранцију </w:t>
      </w:r>
      <w:r w:rsidRPr="00F6795B">
        <w:rPr>
          <w:rFonts w:cs="Arial"/>
          <w:lang w:val="ru-RU"/>
        </w:rPr>
        <w:t>за добро извршење посла</w:t>
      </w:r>
      <w:r w:rsidRPr="00F6795B">
        <w:rPr>
          <w:rFonts w:cs="Arial"/>
          <w:lang w:val="sr-Cyrl-CS"/>
        </w:rPr>
        <w:t>.</w:t>
      </w:r>
    </w:p>
    <w:p w:rsidR="003F3297" w:rsidRPr="00F6795B" w:rsidRDefault="003F3297" w:rsidP="003F3297">
      <w:pPr>
        <w:spacing w:before="0"/>
        <w:rPr>
          <w:rFonts w:cs="Arial"/>
          <w:lang w:val="ru-RU"/>
        </w:rPr>
      </w:pPr>
      <w:r w:rsidRPr="00F6795B">
        <w:rPr>
          <w:rFonts w:cs="Arial"/>
          <w:lang w:val="ru-RU"/>
        </w:rPr>
        <w:t xml:space="preserve">Ако понуђач којем је додељен уговор одбије да потпише уговор или уговор не потпише у року од </w:t>
      </w:r>
      <w:r w:rsidR="00322F9B" w:rsidRPr="00F6795B">
        <w:rPr>
          <w:rFonts w:cs="Arial"/>
          <w:lang w:val="ru-RU"/>
        </w:rPr>
        <w:t>7</w:t>
      </w:r>
      <w:r w:rsidRPr="00F6795B">
        <w:rPr>
          <w:rFonts w:cs="Arial"/>
          <w:lang w:val="ru-RU"/>
        </w:rPr>
        <w:t xml:space="preserve"> дана, Наручилац може закључити са првим следећим најповољнијим понуђачем.</w:t>
      </w:r>
    </w:p>
    <w:p w:rsidR="003F3297" w:rsidRPr="00F6795B" w:rsidRDefault="003F3297" w:rsidP="003F3297">
      <w:pPr>
        <w:spacing w:before="0"/>
        <w:rPr>
          <w:rFonts w:cs="Arial"/>
          <w:lang w:val="ru-RU"/>
        </w:rPr>
      </w:pPr>
      <w:r w:rsidRPr="00F6795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B278F7" w:rsidRPr="00F6795B" w:rsidRDefault="00B278F7" w:rsidP="0051602B">
      <w:pPr>
        <w:pStyle w:val="KDPodnaslov2"/>
        <w:spacing w:before="0"/>
        <w:jc w:val="both"/>
        <w:rPr>
          <w:rFonts w:cs="Arial"/>
          <w:lang w:val="ru-RU"/>
        </w:rPr>
      </w:pPr>
      <w:bookmarkStart w:id="247" w:name="_Toc441651611"/>
      <w:bookmarkStart w:id="248" w:name="_Toc442559922"/>
    </w:p>
    <w:p w:rsidR="003F3297" w:rsidRPr="00F6795B" w:rsidRDefault="0051602B" w:rsidP="0051602B">
      <w:pPr>
        <w:pStyle w:val="KDPodnaslov2"/>
        <w:spacing w:before="0"/>
        <w:jc w:val="both"/>
        <w:rPr>
          <w:rFonts w:cs="Arial"/>
          <w:lang w:val="ru-RU"/>
        </w:rPr>
      </w:pPr>
      <w:r w:rsidRPr="00F6795B">
        <w:rPr>
          <w:rFonts w:cs="Arial"/>
          <w:lang w:val="ru-RU"/>
        </w:rPr>
        <w:t>6.30.</w:t>
      </w:r>
      <w:r w:rsidR="003F3297" w:rsidRPr="00F6795B">
        <w:rPr>
          <w:rFonts w:cs="Arial"/>
          <w:lang w:val="ru-RU"/>
        </w:rPr>
        <w:t>Измене током трајања уговора</w:t>
      </w:r>
      <w:bookmarkEnd w:id="247"/>
      <w:bookmarkEnd w:id="248"/>
    </w:p>
    <w:p w:rsidR="003F3297" w:rsidRPr="00F6795B" w:rsidRDefault="003F3297" w:rsidP="003F3297">
      <w:pPr>
        <w:spacing w:before="0"/>
        <w:rPr>
          <w:rFonts w:cs="Arial"/>
          <w:lang w:val="ru-RU" w:eastAsia="sr-Latn-CS"/>
        </w:rPr>
      </w:pPr>
      <w:r w:rsidRPr="00F6795B">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rsidR="003F3297" w:rsidRPr="00F6795B" w:rsidRDefault="003F3297" w:rsidP="003F3297">
      <w:pPr>
        <w:spacing w:before="0"/>
        <w:rPr>
          <w:rFonts w:cs="Arial"/>
          <w:lang w:val="ru-RU" w:eastAsia="sr-Latn-CS"/>
        </w:rPr>
      </w:pPr>
      <w:r w:rsidRPr="00F6795B">
        <w:rPr>
          <w:rFonts w:cs="Arial"/>
          <w:lang w:val="ru-RU" w:eastAsia="sr-Latn-CS"/>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Закона о облигационим односима.   </w:t>
      </w:r>
    </w:p>
    <w:p w:rsidR="003F3297" w:rsidRPr="00F6795B" w:rsidRDefault="003F3297" w:rsidP="003F3297">
      <w:pPr>
        <w:rPr>
          <w:rFonts w:cs="Arial"/>
          <w:lang w:val="ru-RU"/>
        </w:rPr>
      </w:pPr>
    </w:p>
    <w:p w:rsidR="003F3297" w:rsidRPr="00F6795B" w:rsidRDefault="003F3297" w:rsidP="003F3297">
      <w:pPr>
        <w:spacing w:before="0"/>
        <w:rPr>
          <w:rFonts w:cs="Arial"/>
          <w:lang w:val="ru-RU" w:eastAsia="sr-Latn-CS"/>
        </w:rPr>
      </w:pPr>
    </w:p>
    <w:p w:rsidR="00922EDB" w:rsidRPr="00F6795B" w:rsidRDefault="00922EDB"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C8759D" w:rsidRPr="00BA4837" w:rsidRDefault="00C8759D" w:rsidP="00BA4837">
      <w:pPr>
        <w:spacing w:before="0"/>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C8759D" w:rsidRDefault="00C8759D" w:rsidP="00465640">
      <w:pPr>
        <w:spacing w:before="0"/>
        <w:jc w:val="center"/>
        <w:rPr>
          <w:rFonts w:cs="Arial"/>
          <w:lang w:eastAsia="sr-Latn-CS"/>
        </w:rPr>
      </w:pPr>
    </w:p>
    <w:p w:rsidR="00FD1B53" w:rsidRPr="00F6795B" w:rsidRDefault="00FD1B53" w:rsidP="00882818">
      <w:pPr>
        <w:spacing w:before="0"/>
        <w:rPr>
          <w:rFonts w:cs="Arial"/>
          <w:lang w:val="ru-RU" w:eastAsia="sr-Latn-CS"/>
        </w:rPr>
      </w:pPr>
    </w:p>
    <w:p w:rsidR="00FD1B53" w:rsidRDefault="00FD1B53"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905F10" w:rsidRDefault="00905F10" w:rsidP="00882818">
      <w:pPr>
        <w:spacing w:before="0"/>
        <w:rPr>
          <w:rFonts w:cs="Arial"/>
          <w:lang w:val="ru-RU" w:eastAsia="sr-Latn-CS"/>
        </w:rPr>
      </w:pPr>
    </w:p>
    <w:p w:rsidR="00465640" w:rsidRPr="00F6795B" w:rsidRDefault="00B278F7" w:rsidP="00B278F7">
      <w:pPr>
        <w:pStyle w:val="KDPodnaslov1"/>
        <w:spacing w:before="0"/>
        <w:ind w:left="465"/>
        <w:jc w:val="center"/>
        <w:rPr>
          <w:rFonts w:cs="Arial"/>
          <w:lang w:val="ru-RU"/>
        </w:rPr>
      </w:pPr>
      <w:r w:rsidRPr="00F6795B">
        <w:rPr>
          <w:rFonts w:cs="Arial"/>
          <w:lang w:val="ru-RU"/>
        </w:rPr>
        <w:t xml:space="preserve">7. </w:t>
      </w:r>
      <w:r w:rsidR="00465640" w:rsidRPr="00F6795B">
        <w:rPr>
          <w:rFonts w:cs="Arial"/>
          <w:lang w:val="ru-RU"/>
        </w:rPr>
        <w:t>ОБРАСЦИ</w:t>
      </w:r>
    </w:p>
    <w:p w:rsidR="0008263C" w:rsidRPr="00F6795B" w:rsidRDefault="0008263C" w:rsidP="00922EDB">
      <w:pPr>
        <w:spacing w:before="0"/>
        <w:rPr>
          <w:rFonts w:cs="Arial"/>
          <w:lang w:val="ru-RU" w:eastAsia="sr-Latn-CS"/>
        </w:rPr>
      </w:pPr>
    </w:p>
    <w:p w:rsidR="0008263C" w:rsidRPr="00F6795B" w:rsidRDefault="0008263C"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465640" w:rsidRPr="00F6795B" w:rsidRDefault="00465640"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2456A6" w:rsidRPr="00F6795B" w:rsidRDefault="002456A6"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5944CD" w:rsidRPr="00F6795B" w:rsidRDefault="005944CD" w:rsidP="00922EDB">
      <w:pPr>
        <w:spacing w:before="0"/>
        <w:rPr>
          <w:rFonts w:cs="Arial"/>
          <w:lang w:val="ru-RU" w:eastAsia="sr-Latn-CS"/>
        </w:rPr>
      </w:pPr>
    </w:p>
    <w:p w:rsidR="00F10BB1" w:rsidRPr="00F6795B" w:rsidRDefault="00F10BB1" w:rsidP="00922EDB">
      <w:pPr>
        <w:spacing w:before="0"/>
        <w:rPr>
          <w:rFonts w:cs="Arial"/>
          <w:lang w:val="ru-RU" w:eastAsia="sr-Latn-CS"/>
        </w:rPr>
      </w:pPr>
    </w:p>
    <w:p w:rsidR="00212CED" w:rsidRPr="00F6795B" w:rsidRDefault="00212CED" w:rsidP="00922EDB">
      <w:pPr>
        <w:spacing w:before="0"/>
        <w:rPr>
          <w:rFonts w:cs="Arial"/>
          <w:lang w:val="ru-RU" w:eastAsia="sr-Latn-CS"/>
        </w:rPr>
      </w:pPr>
    </w:p>
    <w:p w:rsidR="00212CED" w:rsidRPr="00F6795B" w:rsidRDefault="00212CED" w:rsidP="00922EDB">
      <w:pPr>
        <w:spacing w:before="0"/>
        <w:rPr>
          <w:rFonts w:cs="Arial"/>
          <w:lang w:val="ru-RU" w:eastAsia="sr-Latn-CS"/>
        </w:rPr>
      </w:pPr>
    </w:p>
    <w:p w:rsidR="00343A18" w:rsidRPr="00F6795B" w:rsidRDefault="00343A18" w:rsidP="00F27B82">
      <w:pPr>
        <w:pStyle w:val="KDObrazac"/>
        <w:spacing w:before="0"/>
        <w:rPr>
          <w:noProof/>
          <w:lang w:val="ru-RU"/>
        </w:rPr>
      </w:pPr>
      <w:bookmarkStart w:id="249" w:name="_Toc442559924"/>
      <w:r w:rsidRPr="00F6795B">
        <w:rPr>
          <w:lang w:val="ru-RU"/>
        </w:rPr>
        <w:lastRenderedPageBreak/>
        <w:t xml:space="preserve">ОБРАЗАЦ </w:t>
      </w:r>
      <w:r w:rsidR="002456A6" w:rsidRPr="00F6795B">
        <w:t>1</w:t>
      </w:r>
      <w:r w:rsidRPr="00F6795B">
        <w:rPr>
          <w:noProof/>
          <w:lang w:val="ru-RU"/>
        </w:rPr>
        <w:t>.</w:t>
      </w:r>
      <w:bookmarkEnd w:id="249"/>
    </w:p>
    <w:p w:rsidR="00343A18" w:rsidRPr="00F6795B" w:rsidRDefault="00343A18" w:rsidP="00343A18">
      <w:pPr>
        <w:spacing w:before="0"/>
        <w:jc w:val="center"/>
        <w:rPr>
          <w:rStyle w:val="BookTitle"/>
          <w:rFonts w:cs="Arial"/>
          <w:lang w:val="ru-RU"/>
        </w:rPr>
      </w:pPr>
      <w:r w:rsidRPr="00F6795B">
        <w:rPr>
          <w:rStyle w:val="BookTitle"/>
          <w:rFonts w:cs="Arial"/>
          <w:lang w:val="ru-RU"/>
        </w:rPr>
        <w:t>ОБРАЗАЦ ПОНУДЕ</w:t>
      </w:r>
    </w:p>
    <w:p w:rsidR="00343A18" w:rsidRPr="00F6795B" w:rsidRDefault="00343A18" w:rsidP="00343A18">
      <w:pPr>
        <w:spacing w:before="0"/>
        <w:rPr>
          <w:rStyle w:val="BookTitle"/>
          <w:rFonts w:cs="Arial"/>
          <w:lang w:val="ru-RU"/>
        </w:rPr>
      </w:pPr>
    </w:p>
    <w:p w:rsidR="00343A18" w:rsidRPr="00F6795B" w:rsidRDefault="00343A18" w:rsidP="00343A18">
      <w:pPr>
        <w:spacing w:before="0"/>
        <w:rPr>
          <w:rFonts w:eastAsia="TimesNewRomanPS-BoldMT" w:cs="Arial"/>
          <w:bCs/>
          <w:lang w:val="ru-RU"/>
        </w:rPr>
      </w:pPr>
      <w:r w:rsidRPr="00F6795B">
        <w:rPr>
          <w:rFonts w:eastAsia="TimesNewRomanPS-BoldMT" w:cs="Arial"/>
          <w:bCs/>
          <w:lang w:val="ru-RU"/>
        </w:rPr>
        <w:t>Понуда бр.________</w:t>
      </w:r>
      <w:r w:rsidR="006266F6" w:rsidRPr="00F6795B">
        <w:rPr>
          <w:rFonts w:eastAsia="TimesNewRomanPS-BoldMT" w:cs="Arial"/>
          <w:bCs/>
        </w:rPr>
        <w:t>___</w:t>
      </w:r>
      <w:r w:rsidRPr="00F6795B">
        <w:rPr>
          <w:rFonts w:eastAsia="TimesNewRomanPS-BoldMT" w:cs="Arial"/>
          <w:bCs/>
          <w:lang w:val="ru-RU"/>
        </w:rPr>
        <w:t xml:space="preserve">_ од _______________ за  </w:t>
      </w:r>
      <w:r w:rsidR="0008263C" w:rsidRPr="00F6795B">
        <w:rPr>
          <w:rFonts w:eastAsia="TimesNewRomanPS-BoldMT" w:cs="Arial"/>
          <w:bCs/>
        </w:rPr>
        <w:t xml:space="preserve">отворени </w:t>
      </w:r>
      <w:r w:rsidRPr="00F6795B">
        <w:rPr>
          <w:rFonts w:eastAsia="TimesNewRomanPS-BoldMT" w:cs="Arial"/>
          <w:bCs/>
          <w:lang w:val="ru-RU"/>
        </w:rPr>
        <w:t xml:space="preserve">поступак јавне набавке– </w:t>
      </w:r>
      <w:r w:rsidR="0051602B" w:rsidRPr="00F6795B">
        <w:rPr>
          <w:rFonts w:eastAsia="TimesNewRomanPS-BoldMT" w:cs="Arial"/>
          <w:bCs/>
          <w:lang w:val="ru-RU"/>
        </w:rPr>
        <w:t>услуга</w:t>
      </w:r>
      <w:r w:rsidR="00F27B82" w:rsidRPr="00F6795B">
        <w:rPr>
          <w:rFonts w:eastAsia="TimesNewRomanPS-BoldMT" w:cs="Arial"/>
          <w:bCs/>
          <w:lang w:val="ru-RU"/>
        </w:rPr>
        <w:t xml:space="preserve"> </w:t>
      </w:r>
      <w:r w:rsidR="00C75AAC">
        <w:rPr>
          <w:rFonts w:eastAsia="TimesNewRomanPS-BoldMT" w:cs="Arial"/>
          <w:b/>
          <w:bCs/>
          <w:lang w:val="ru-RU"/>
        </w:rPr>
        <w:t>РЕКОНСТРУКЦИЈА СИСТЕМА ПРИПРЕМЕ И ТРАНСПОРТА ЕФ ПЕПЕЛА И ОБЕЗБЕЂИВАЊЕ РЕНДУДАНТНОСТИ</w:t>
      </w:r>
      <w:r w:rsidR="00F27B82" w:rsidRPr="00F6795B">
        <w:rPr>
          <w:rFonts w:eastAsia="TimesNewRomanPS-BoldMT" w:cs="Arial"/>
          <w:bCs/>
          <w:lang w:val="ru-RU"/>
        </w:rPr>
        <w:t xml:space="preserve">, </w:t>
      </w:r>
      <w:r w:rsidR="00603A62" w:rsidRPr="00CF588B">
        <w:rPr>
          <w:rFonts w:eastAsia="TimesNewRomanPS-BoldMT" w:cs="Arial"/>
          <w:b/>
          <w:bCs/>
          <w:lang w:val="ru-RU"/>
        </w:rPr>
        <w:t>ЈН/</w:t>
      </w:r>
      <w:r w:rsidR="00C75AAC">
        <w:rPr>
          <w:rFonts w:eastAsia="TimesNewRomanPS-BoldMT" w:cs="Arial"/>
          <w:b/>
          <w:bCs/>
          <w:lang w:val="ru-RU"/>
        </w:rPr>
        <w:t>3100/0641/2019</w:t>
      </w:r>
    </w:p>
    <w:p w:rsidR="00343A18" w:rsidRPr="00F6795B" w:rsidRDefault="00343A18" w:rsidP="00343A18">
      <w:pPr>
        <w:spacing w:before="0"/>
        <w:rPr>
          <w:rFonts w:eastAsia="TimesNewRomanPS-BoldMT" w:cs="Arial"/>
          <w:bCs/>
          <w:lang w:val="ru-RU"/>
        </w:rPr>
      </w:pPr>
    </w:p>
    <w:p w:rsidR="00343A18" w:rsidRPr="00F6795B" w:rsidRDefault="00343A18" w:rsidP="00343A18">
      <w:pPr>
        <w:spacing w:before="0"/>
        <w:rPr>
          <w:rFonts w:cs="Arial"/>
          <w:b/>
          <w:bCs/>
          <w:iCs/>
        </w:rPr>
      </w:pPr>
      <w:proofErr w:type="gramStart"/>
      <w:r w:rsidRPr="00F6795B">
        <w:rPr>
          <w:rFonts w:cs="Arial"/>
          <w:b/>
          <w:bCs/>
          <w:iCs/>
        </w:rPr>
        <w:t>1)ОПШТИ</w:t>
      </w:r>
      <w:proofErr w:type="gramEnd"/>
      <w:r w:rsidRPr="00F6795B">
        <w:rPr>
          <w:rFonts w:cs="Arial"/>
          <w:b/>
          <w:bCs/>
          <w:iCs/>
        </w:rPr>
        <w:t xml:space="preserve"> ПОДАЦИ О ПОНУЂАЧУ</w:t>
      </w:r>
    </w:p>
    <w:p w:rsidR="00343A18" w:rsidRPr="00F6795B"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F6795B" w:rsidRPr="00F6795B"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pacing w:before="0"/>
              <w:rPr>
                <w:rFonts w:cs="Arial"/>
                <w:iCs/>
              </w:rPr>
            </w:pPr>
            <w:r w:rsidRPr="00F6795B">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6795B" w:rsidRDefault="000B2EE9" w:rsidP="00BC01DC">
            <w:pPr>
              <w:snapToGrid w:val="0"/>
              <w:spacing w:before="0"/>
              <w:rPr>
                <w:rFonts w:cs="Arial"/>
                <w:b/>
                <w:bCs/>
                <w:iCs/>
              </w:rPr>
            </w:pPr>
          </w:p>
        </w:tc>
      </w:tr>
      <w:tr w:rsidR="00F6795B" w:rsidRPr="00F6795B"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lang w:val="ru-RU"/>
              </w:rPr>
            </w:pPr>
          </w:p>
        </w:tc>
      </w:tr>
      <w:tr w:rsidR="00F6795B" w:rsidRPr="00F6795B"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iCs/>
                <w:lang w:val="ru-RU"/>
              </w:rPr>
            </w:pPr>
          </w:p>
          <w:p w:rsidR="00343A18" w:rsidRPr="00F6795B" w:rsidRDefault="00343A18" w:rsidP="00BC01DC">
            <w:pPr>
              <w:spacing w:before="0"/>
              <w:rPr>
                <w:rFonts w:cs="Arial"/>
                <w:b/>
                <w:bCs/>
                <w:iCs/>
              </w:rPr>
            </w:pPr>
            <w:r w:rsidRPr="00F6795B">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Електронска адреса понуђача (</w:t>
            </w:r>
            <w:r w:rsidRPr="00F6795B">
              <w:rPr>
                <w:rFonts w:cs="Arial"/>
                <w:iCs/>
              </w:rPr>
              <w:t>e</w:t>
            </w:r>
            <w:r w:rsidRPr="00F6795B">
              <w:rPr>
                <w:rFonts w:cs="Arial"/>
                <w:iCs/>
                <w:lang w:val="ru-RU"/>
              </w:rPr>
              <w:t>-</w:t>
            </w:r>
            <w:r w:rsidRPr="00F6795B">
              <w:rPr>
                <w:rFonts w:cs="Arial"/>
                <w:iCs/>
              </w:rPr>
              <w:t>mail</w:t>
            </w:r>
            <w:r w:rsidRPr="00F6795B">
              <w:rPr>
                <w:rFonts w:cs="Arial"/>
                <w:iCs/>
                <w:lang w:val="ru-RU"/>
              </w:rPr>
              <w:t>):</w:t>
            </w:r>
          </w:p>
          <w:p w:rsidR="00343A18" w:rsidRPr="00F6795B"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lang w:val="ru-RU"/>
              </w:rPr>
            </w:pPr>
          </w:p>
        </w:tc>
      </w:tr>
      <w:tr w:rsidR="00F6795B" w:rsidRPr="00F6795B"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rPr>
            </w:pPr>
            <w:r w:rsidRPr="00F6795B">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rPr>
            </w:pPr>
          </w:p>
          <w:p w:rsidR="00343A18" w:rsidRPr="00F6795B" w:rsidRDefault="00343A18" w:rsidP="00BC01DC">
            <w:pPr>
              <w:spacing w:before="0"/>
              <w:rPr>
                <w:rFonts w:cs="Arial"/>
                <w:b/>
                <w:bCs/>
                <w:iCs/>
              </w:rPr>
            </w:pPr>
          </w:p>
          <w:p w:rsidR="00343A18" w:rsidRPr="00F6795B" w:rsidRDefault="00343A18" w:rsidP="00BC01DC">
            <w:pPr>
              <w:spacing w:before="0"/>
              <w:rPr>
                <w:rFonts w:cs="Arial"/>
                <w:b/>
                <w:bCs/>
                <w:iCs/>
              </w:rPr>
            </w:pPr>
          </w:p>
        </w:tc>
      </w:tr>
      <w:tr w:rsidR="00F6795B" w:rsidRPr="00F6795B"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cs="Arial"/>
                <w:b/>
                <w:bCs/>
                <w:iCs/>
                <w:lang w:val="ru-RU"/>
              </w:rPr>
            </w:pPr>
          </w:p>
          <w:p w:rsidR="00343A18" w:rsidRPr="00F6795B" w:rsidRDefault="00343A18" w:rsidP="00BC01DC">
            <w:pPr>
              <w:spacing w:before="0"/>
              <w:rPr>
                <w:rFonts w:cs="Arial"/>
                <w:b/>
                <w:bCs/>
                <w:iCs/>
                <w:lang w:val="ru-RU"/>
              </w:rPr>
            </w:pPr>
          </w:p>
          <w:p w:rsidR="00343A18" w:rsidRPr="00F6795B" w:rsidRDefault="00343A18" w:rsidP="00BC01DC">
            <w:pPr>
              <w:spacing w:before="0"/>
              <w:rPr>
                <w:rFonts w:cs="Arial"/>
                <w:b/>
                <w:bCs/>
                <w:iCs/>
                <w:lang w:val="ru-RU"/>
              </w:rPr>
            </w:pPr>
          </w:p>
        </w:tc>
      </w:tr>
      <w:tr w:rsidR="00F6795B" w:rsidRPr="00F6795B"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pacing w:before="0"/>
              <w:rPr>
                <w:rFonts w:cs="Arial"/>
                <w:b/>
                <w:bCs/>
                <w:iCs/>
                <w:lang w:val="ru-RU"/>
              </w:rPr>
            </w:pPr>
            <w:r w:rsidRPr="00F6795B">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ind w:firstLine="708"/>
              <w:rPr>
                <w:rFonts w:cs="Arial"/>
                <w:b/>
                <w:bCs/>
                <w:iCs/>
                <w:lang w:val="ru-RU"/>
              </w:rPr>
            </w:pPr>
          </w:p>
          <w:p w:rsidR="00343A18" w:rsidRPr="00F6795B" w:rsidRDefault="00343A18" w:rsidP="00BC01DC">
            <w:pPr>
              <w:spacing w:before="0"/>
              <w:ind w:firstLine="708"/>
              <w:rPr>
                <w:rFonts w:cs="Arial"/>
                <w:b/>
                <w:bCs/>
                <w:iCs/>
                <w:lang w:val="ru-RU"/>
              </w:rPr>
            </w:pPr>
          </w:p>
          <w:p w:rsidR="00343A18" w:rsidRPr="00F6795B" w:rsidRDefault="00343A18" w:rsidP="00BC01DC">
            <w:pPr>
              <w:spacing w:before="0"/>
              <w:ind w:firstLine="708"/>
              <w:rPr>
                <w:rFonts w:cs="Arial"/>
                <w:b/>
                <w:bCs/>
                <w:iCs/>
                <w:lang w:val="ru-RU"/>
              </w:rPr>
            </w:pPr>
          </w:p>
        </w:tc>
      </w:tr>
    </w:tbl>
    <w:p w:rsidR="00343A18" w:rsidRPr="00F6795B" w:rsidRDefault="00343A18" w:rsidP="00343A18">
      <w:pPr>
        <w:spacing w:before="0"/>
        <w:rPr>
          <w:rFonts w:cs="Arial"/>
          <w:lang w:val="ru-RU"/>
        </w:rPr>
      </w:pPr>
    </w:p>
    <w:p w:rsidR="00343A18" w:rsidRPr="00F6795B" w:rsidRDefault="00343A18" w:rsidP="00343A18">
      <w:pPr>
        <w:spacing w:before="0"/>
        <w:rPr>
          <w:rFonts w:eastAsia="TimesNewRomanPSMT" w:cs="Arial"/>
          <w:b/>
          <w:bCs/>
          <w:iCs/>
        </w:rPr>
      </w:pPr>
      <w:r w:rsidRPr="00F6795B">
        <w:rPr>
          <w:rFonts w:eastAsia="TimesNewRomanPSMT" w:cs="Arial"/>
          <w:b/>
          <w:bCs/>
          <w:iCs/>
        </w:rPr>
        <w:t xml:space="preserve">2) ПОНУДУ ПОДНОСИ: </w:t>
      </w:r>
    </w:p>
    <w:p w:rsidR="00343A18" w:rsidRPr="00F6795B"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F6795B" w:rsidRPr="00F6795B"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jc w:val="center"/>
              <w:rPr>
                <w:rFonts w:cs="Arial"/>
              </w:rPr>
            </w:pPr>
          </w:p>
          <w:p w:rsidR="00343A18" w:rsidRPr="00F6795B" w:rsidRDefault="00343A18" w:rsidP="00BC01DC">
            <w:pPr>
              <w:spacing w:before="0"/>
              <w:jc w:val="center"/>
              <w:rPr>
                <w:rFonts w:eastAsia="TimesNewRomanPSMT" w:cs="Arial"/>
                <w:b/>
                <w:bCs/>
              </w:rPr>
            </w:pPr>
            <w:r w:rsidRPr="00F6795B">
              <w:rPr>
                <w:rFonts w:eastAsia="TimesNewRomanPSMT" w:cs="Arial"/>
                <w:b/>
                <w:bCs/>
              </w:rPr>
              <w:t xml:space="preserve">А) САМОСТАЛНО </w:t>
            </w:r>
          </w:p>
        </w:tc>
      </w:tr>
      <w:tr w:rsidR="00F6795B" w:rsidRPr="00F6795B"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jc w:val="center"/>
              <w:rPr>
                <w:rFonts w:eastAsia="TimesNewRomanPSMT" w:cs="Arial"/>
                <w:b/>
                <w:bCs/>
              </w:rPr>
            </w:pPr>
          </w:p>
          <w:p w:rsidR="00343A18" w:rsidRPr="00F6795B" w:rsidRDefault="00343A18" w:rsidP="00BC01DC">
            <w:pPr>
              <w:spacing w:before="0"/>
              <w:jc w:val="center"/>
              <w:rPr>
                <w:rFonts w:eastAsia="TimesNewRomanPSMT" w:cs="Arial"/>
                <w:b/>
                <w:bCs/>
              </w:rPr>
            </w:pPr>
            <w:r w:rsidRPr="00F6795B">
              <w:rPr>
                <w:rFonts w:eastAsia="TimesNewRomanPSMT" w:cs="Arial"/>
                <w:b/>
                <w:bCs/>
              </w:rPr>
              <w:t>Б) СА ПОДИЗВОЂАЧЕМ</w:t>
            </w:r>
          </w:p>
        </w:tc>
      </w:tr>
      <w:tr w:rsidR="00F6795B" w:rsidRPr="00F6795B"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jc w:val="center"/>
              <w:rPr>
                <w:rFonts w:eastAsia="TimesNewRomanPSMT" w:cs="Arial"/>
                <w:b/>
                <w:bCs/>
              </w:rPr>
            </w:pPr>
          </w:p>
          <w:p w:rsidR="00343A18" w:rsidRPr="00F6795B" w:rsidRDefault="00343A18" w:rsidP="00BC01DC">
            <w:pPr>
              <w:spacing w:before="0"/>
              <w:jc w:val="center"/>
              <w:rPr>
                <w:rFonts w:cs="Arial"/>
                <w:b/>
                <w:i/>
                <w:iCs/>
                <w:lang w:val="ru-RU"/>
              </w:rPr>
            </w:pPr>
            <w:r w:rsidRPr="00F6795B">
              <w:rPr>
                <w:rFonts w:eastAsia="TimesNewRomanPSMT" w:cs="Arial"/>
                <w:b/>
                <w:bCs/>
              </w:rPr>
              <w:t>В) КАО ЗАЈЕДНИЧКУ ПОНУДУ</w:t>
            </w:r>
          </w:p>
        </w:tc>
      </w:tr>
    </w:tbl>
    <w:p w:rsidR="00343A18" w:rsidRPr="00F6795B" w:rsidRDefault="00343A18" w:rsidP="00343A18">
      <w:pPr>
        <w:spacing w:before="0"/>
        <w:rPr>
          <w:rFonts w:eastAsia="TimesNewRomanPSMT" w:cs="Arial"/>
          <w:bCs/>
          <w:lang w:val="ru-RU"/>
        </w:rPr>
      </w:pPr>
      <w:r w:rsidRPr="00F6795B">
        <w:rPr>
          <w:rFonts w:cs="Arial"/>
          <w:b/>
          <w:i/>
          <w:iCs/>
          <w:lang w:val="ru-RU"/>
        </w:rPr>
        <w:t>Напомена:</w:t>
      </w:r>
      <w:r w:rsidRPr="00F6795B">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6795B" w:rsidRDefault="00343A18"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AB001A" w:rsidRPr="00F6795B" w:rsidRDefault="00AB001A" w:rsidP="00343A18">
      <w:pPr>
        <w:spacing w:before="0"/>
        <w:rPr>
          <w:rFonts w:eastAsia="TimesNewRomanPSMT" w:cs="Arial"/>
          <w:bCs/>
          <w:lang w:val="ru-RU"/>
        </w:rPr>
      </w:pPr>
    </w:p>
    <w:p w:rsidR="00343A18" w:rsidRPr="00F6795B" w:rsidRDefault="00343A18" w:rsidP="00343A18">
      <w:pPr>
        <w:spacing w:before="0"/>
        <w:rPr>
          <w:rFonts w:eastAsia="TimesNewRomanPSMT" w:cs="Arial"/>
          <w:b/>
          <w:bCs/>
        </w:rPr>
      </w:pPr>
      <w:r w:rsidRPr="00F6795B">
        <w:rPr>
          <w:rFonts w:eastAsia="TimesNewRomanPSMT" w:cs="Arial"/>
          <w:b/>
          <w:bCs/>
          <w:lang w:val="sr-Cyrl-CS"/>
        </w:rPr>
        <w:t xml:space="preserve">3) </w:t>
      </w:r>
      <w:r w:rsidRPr="00F6795B">
        <w:rPr>
          <w:rFonts w:eastAsia="TimesNewRomanPSMT" w:cs="Arial"/>
          <w:b/>
          <w:bCs/>
        </w:rPr>
        <w:t xml:space="preserve">ПОДАЦИ О ПОДИЗВОЂАЧУ </w:t>
      </w:r>
    </w:p>
    <w:p w:rsidR="00343A18" w:rsidRPr="00F6795B" w:rsidRDefault="00343A18" w:rsidP="00343A18">
      <w:pPr>
        <w:spacing w:before="0"/>
        <w:rPr>
          <w:rFonts w:eastAsia="TimesNewRomanPSMT" w:cs="Arial"/>
          <w:b/>
          <w:bCs/>
          <w:i/>
        </w:rPr>
      </w:pPr>
    </w:p>
    <w:p w:rsidR="00343A18" w:rsidRPr="00F6795B" w:rsidRDefault="00343A18" w:rsidP="00343A18">
      <w:pPr>
        <w:spacing w:before="0"/>
        <w:rPr>
          <w:rFonts w:cs="Arial"/>
        </w:rPr>
      </w:pPr>
      <w:r w:rsidRPr="00F6795B">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cs="Arial"/>
              </w:rPr>
            </w:pPr>
          </w:p>
          <w:p w:rsidR="00343A18" w:rsidRPr="00F6795B" w:rsidRDefault="00343A18" w:rsidP="00BC01DC">
            <w:pPr>
              <w:spacing w:before="0"/>
              <w:rPr>
                <w:rFonts w:eastAsia="TimesNewRomanPSMT" w:cs="Arial"/>
                <w:bCs/>
              </w:rPr>
            </w:pPr>
            <w:r w:rsidRPr="00F6795B">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cs="Arial"/>
                <w:iCs/>
              </w:rPr>
            </w:pPr>
            <w:r w:rsidRPr="00F6795B">
              <w:rPr>
                <w:rFonts w:cs="Arial"/>
                <w:iCs/>
              </w:rPr>
              <w:t>Врста правног лица:</w:t>
            </w:r>
          </w:p>
          <w:p w:rsidR="000B2EE9" w:rsidRPr="00F6795B"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6795B" w:rsidRDefault="000B2EE9"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rPr>
            </w:pPr>
            <w:r w:rsidRPr="00F6795B">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bl>
    <w:p w:rsidR="00343A18" w:rsidRPr="00F6795B" w:rsidRDefault="00343A18" w:rsidP="00343A18">
      <w:pPr>
        <w:spacing w:before="0"/>
        <w:rPr>
          <w:rFonts w:cs="Arial"/>
          <w:b/>
          <w:bCs/>
          <w:i/>
          <w:iCs/>
          <w:u w:val="single"/>
          <w:lang w:val="ru-RU"/>
        </w:rPr>
      </w:pPr>
    </w:p>
    <w:p w:rsidR="00343A18" w:rsidRPr="00F6795B" w:rsidRDefault="00343A18" w:rsidP="00343A18">
      <w:pPr>
        <w:spacing w:before="0"/>
        <w:rPr>
          <w:rFonts w:cs="Arial"/>
          <w:b/>
          <w:bCs/>
          <w:i/>
          <w:iCs/>
          <w:u w:val="single"/>
          <w:lang w:val="ru-RU"/>
        </w:rPr>
      </w:pPr>
    </w:p>
    <w:p w:rsidR="00343A18" w:rsidRPr="00F6795B" w:rsidRDefault="00343A18" w:rsidP="00343A18">
      <w:pPr>
        <w:spacing w:before="0"/>
        <w:rPr>
          <w:rFonts w:cs="Arial"/>
          <w:i/>
          <w:iCs/>
          <w:lang w:val="ru-RU"/>
        </w:rPr>
      </w:pPr>
      <w:r w:rsidRPr="00F6795B">
        <w:rPr>
          <w:rFonts w:cs="Arial"/>
          <w:b/>
          <w:bCs/>
          <w:i/>
          <w:iCs/>
          <w:u w:val="single"/>
          <w:lang w:val="ru-RU"/>
        </w:rPr>
        <w:t>Напомена:</w:t>
      </w:r>
    </w:p>
    <w:p w:rsidR="00343A18" w:rsidRPr="00F6795B" w:rsidRDefault="00343A18" w:rsidP="00343A18">
      <w:pPr>
        <w:spacing w:before="0"/>
        <w:rPr>
          <w:rFonts w:eastAsia="TimesNewRomanPSMT" w:cs="Arial"/>
          <w:b/>
          <w:bCs/>
          <w:lang w:val="ru-RU"/>
        </w:rPr>
      </w:pPr>
      <w:r w:rsidRPr="00F6795B">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6795B" w:rsidRDefault="00343A18"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AB001A" w:rsidRPr="00F6795B" w:rsidRDefault="00AB001A" w:rsidP="00343A18">
      <w:pPr>
        <w:spacing w:before="0"/>
        <w:rPr>
          <w:rFonts w:eastAsia="TimesNewRomanPSMT" w:cs="Arial"/>
          <w:b/>
          <w:bCs/>
          <w:lang w:val="ru-RU"/>
        </w:rPr>
      </w:pPr>
    </w:p>
    <w:p w:rsidR="00343A18" w:rsidRPr="00F6795B" w:rsidRDefault="00343A18" w:rsidP="00343A18">
      <w:pPr>
        <w:spacing w:before="0"/>
        <w:rPr>
          <w:rFonts w:eastAsia="TimesNewRomanPSMT" w:cs="Arial"/>
          <w:b/>
          <w:bCs/>
          <w:lang w:val="ru-RU"/>
        </w:rPr>
      </w:pPr>
      <w:r w:rsidRPr="00F6795B">
        <w:rPr>
          <w:rFonts w:eastAsia="TimesNewRomanPSMT" w:cs="Arial"/>
          <w:b/>
          <w:bCs/>
          <w:lang w:val="sr-Cyrl-CS"/>
        </w:rPr>
        <w:lastRenderedPageBreak/>
        <w:t xml:space="preserve">4) </w:t>
      </w:r>
      <w:r w:rsidRPr="00F6795B">
        <w:rPr>
          <w:rFonts w:eastAsia="TimesNewRomanPSMT" w:cs="Arial"/>
          <w:b/>
          <w:bCs/>
          <w:lang w:val="ru-RU"/>
        </w:rPr>
        <w:t>ПОДАЦИ ЧЛАНУ ГРУПЕ ПОНУЂАЧА</w:t>
      </w:r>
    </w:p>
    <w:p w:rsidR="00343A18" w:rsidRPr="00F6795B" w:rsidRDefault="00343A18" w:rsidP="00343A18">
      <w:pPr>
        <w:spacing w:before="0"/>
        <w:rPr>
          <w:rFonts w:eastAsia="TimesNewRomanPSMT" w:cs="Arial"/>
          <w:b/>
          <w:bCs/>
          <w:lang w:val="ru-RU"/>
        </w:rPr>
      </w:pPr>
    </w:p>
    <w:p w:rsidR="00343A18" w:rsidRPr="00F6795B"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cs="Arial"/>
              </w:rPr>
            </w:pPr>
          </w:p>
          <w:p w:rsidR="00343A18" w:rsidRPr="00F6795B" w:rsidRDefault="00343A18" w:rsidP="00BC01DC">
            <w:pPr>
              <w:spacing w:before="0"/>
              <w:rPr>
                <w:rFonts w:eastAsia="TimesNewRomanPSMT" w:cs="Arial"/>
                <w:bCs/>
                <w:lang w:val="ru-RU"/>
              </w:rPr>
            </w:pPr>
            <w:r w:rsidRPr="00F6795B">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6795B" w:rsidRDefault="000B2EE9" w:rsidP="00BC01DC">
            <w:pPr>
              <w:snapToGrid w:val="0"/>
              <w:spacing w:before="0"/>
              <w:rPr>
                <w:rFonts w:cs="Arial"/>
                <w:iCs/>
              </w:rPr>
            </w:pPr>
            <w:r w:rsidRPr="00F6795B">
              <w:rPr>
                <w:rFonts w:cs="Arial"/>
                <w:iCs/>
              </w:rPr>
              <w:t>Врста правног лица:</w:t>
            </w:r>
          </w:p>
          <w:p w:rsidR="000B2EE9" w:rsidRPr="00F6795B"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6795B" w:rsidRDefault="000B2EE9"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lang w:val="ru-RU"/>
              </w:rPr>
            </w:pPr>
            <w:r w:rsidRPr="00F6795B">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lang w:val="ru-RU"/>
              </w:rPr>
            </w:pPr>
            <w:r w:rsidRPr="00F6795B">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lang w:val="ru-RU"/>
              </w:rPr>
            </w:pPr>
            <w:r w:rsidRPr="00F6795B">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lang w:val="ru-RU"/>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lang w:val="ru-RU"/>
              </w:rPr>
            </w:pPr>
          </w:p>
          <w:p w:rsidR="00343A18" w:rsidRPr="00F6795B" w:rsidRDefault="00343A18" w:rsidP="00BC01DC">
            <w:pPr>
              <w:spacing w:before="0"/>
              <w:rPr>
                <w:rFonts w:eastAsia="TimesNewRomanPSMT" w:cs="Arial"/>
                <w:b/>
                <w:bCs/>
              </w:rPr>
            </w:pPr>
            <w:r w:rsidRPr="00F6795B">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r w:rsidR="00F6795B" w:rsidRPr="00F6795B" w:rsidTr="00BC01DC">
        <w:tc>
          <w:tcPr>
            <w:tcW w:w="465"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6795B" w:rsidRDefault="00343A18" w:rsidP="00BC01DC">
            <w:pPr>
              <w:snapToGrid w:val="0"/>
              <w:spacing w:before="0"/>
              <w:rPr>
                <w:rFonts w:eastAsia="TimesNewRomanPSMT" w:cs="Arial"/>
                <w:bCs/>
              </w:rPr>
            </w:pPr>
          </w:p>
          <w:p w:rsidR="00343A18" w:rsidRPr="00F6795B" w:rsidRDefault="00343A18" w:rsidP="00BC01DC">
            <w:pPr>
              <w:spacing w:before="0"/>
              <w:rPr>
                <w:rFonts w:eastAsia="TimesNewRomanPSMT" w:cs="Arial"/>
                <w:b/>
                <w:bCs/>
              </w:rPr>
            </w:pPr>
            <w:r w:rsidRPr="00F6795B">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6795B" w:rsidRDefault="00343A18" w:rsidP="00BC01DC">
            <w:pPr>
              <w:snapToGrid w:val="0"/>
              <w:spacing w:before="0"/>
              <w:rPr>
                <w:rFonts w:eastAsia="TimesNewRomanPSMT" w:cs="Arial"/>
                <w:b/>
                <w:bCs/>
              </w:rPr>
            </w:pPr>
          </w:p>
        </w:tc>
      </w:tr>
    </w:tbl>
    <w:p w:rsidR="00343A18" w:rsidRPr="00F6795B" w:rsidRDefault="00343A18" w:rsidP="00343A18">
      <w:pPr>
        <w:spacing w:before="0"/>
        <w:rPr>
          <w:rFonts w:cs="Arial"/>
          <w:b/>
          <w:bCs/>
          <w:i/>
          <w:iCs/>
          <w:u w:val="single"/>
        </w:rPr>
      </w:pPr>
    </w:p>
    <w:p w:rsidR="00343A18" w:rsidRPr="00F6795B" w:rsidRDefault="00343A18" w:rsidP="00343A18">
      <w:pPr>
        <w:spacing w:before="0"/>
        <w:rPr>
          <w:rFonts w:cs="Arial"/>
          <w:i/>
          <w:iCs/>
          <w:lang w:val="ru-RU"/>
        </w:rPr>
      </w:pPr>
      <w:r w:rsidRPr="00F6795B">
        <w:rPr>
          <w:rFonts w:cs="Arial"/>
          <w:b/>
          <w:bCs/>
          <w:i/>
          <w:iCs/>
          <w:u w:val="single"/>
        </w:rPr>
        <w:t>Напомена:</w:t>
      </w:r>
    </w:p>
    <w:p w:rsidR="00343A18" w:rsidRPr="00F6795B" w:rsidRDefault="00343A18" w:rsidP="00343A18">
      <w:pPr>
        <w:spacing w:before="0"/>
        <w:rPr>
          <w:rFonts w:cs="Arial"/>
          <w:i/>
          <w:iCs/>
          <w:lang w:val="ru-RU"/>
        </w:rPr>
      </w:pPr>
      <w:r w:rsidRPr="00F6795B">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6795B" w:rsidRDefault="00343A18" w:rsidP="00343A18">
      <w:pPr>
        <w:spacing w:before="0"/>
        <w:rPr>
          <w:rFonts w:cs="Arial"/>
          <w:i/>
          <w:iCs/>
          <w:lang w:val="ru-RU"/>
        </w:rPr>
      </w:pPr>
    </w:p>
    <w:p w:rsidR="00343A18" w:rsidRPr="00F6795B" w:rsidRDefault="00343A18" w:rsidP="00343A18">
      <w:pPr>
        <w:spacing w:before="0"/>
        <w:rPr>
          <w:rFonts w:cs="Arial"/>
          <w:i/>
          <w:iCs/>
          <w:lang w:val="ru-RU"/>
        </w:rPr>
      </w:pPr>
    </w:p>
    <w:p w:rsidR="0042687E" w:rsidRPr="00F6795B" w:rsidRDefault="0042687E" w:rsidP="00343A18">
      <w:pPr>
        <w:spacing w:before="0"/>
        <w:rPr>
          <w:rFonts w:cs="Arial"/>
          <w:i/>
          <w:iCs/>
          <w:lang w:val="ru-RU"/>
        </w:rPr>
      </w:pPr>
    </w:p>
    <w:p w:rsidR="0042687E" w:rsidRPr="00F6795B" w:rsidRDefault="0042687E" w:rsidP="00343A18">
      <w:pPr>
        <w:spacing w:before="0"/>
        <w:rPr>
          <w:rFonts w:cs="Arial"/>
          <w:i/>
          <w:iCs/>
          <w:lang w:val="ru-RU"/>
        </w:rPr>
      </w:pPr>
    </w:p>
    <w:p w:rsidR="00F2311C" w:rsidRPr="00F6795B" w:rsidRDefault="00F2311C" w:rsidP="00343A18">
      <w:pPr>
        <w:spacing w:before="0"/>
        <w:rPr>
          <w:rFonts w:cs="Arial"/>
          <w:i/>
          <w:iCs/>
          <w:lang w:val="ru-RU"/>
        </w:rPr>
      </w:pPr>
    </w:p>
    <w:p w:rsidR="00F2311C" w:rsidRDefault="00F2311C" w:rsidP="00343A18">
      <w:pPr>
        <w:spacing w:before="0"/>
        <w:rPr>
          <w:rFonts w:cs="Arial"/>
          <w:i/>
          <w:iCs/>
          <w:lang w:val="ru-RU"/>
        </w:rPr>
      </w:pPr>
    </w:p>
    <w:p w:rsidR="00312155" w:rsidRDefault="00312155" w:rsidP="00343A18">
      <w:pPr>
        <w:spacing w:before="0"/>
        <w:rPr>
          <w:rFonts w:cs="Arial"/>
          <w:i/>
          <w:iCs/>
          <w:lang w:val="ru-RU"/>
        </w:rPr>
      </w:pPr>
    </w:p>
    <w:p w:rsidR="00312155" w:rsidRPr="00F6795B" w:rsidRDefault="00312155" w:rsidP="00343A18">
      <w:pPr>
        <w:spacing w:before="0"/>
        <w:rPr>
          <w:rFonts w:cs="Arial"/>
          <w:i/>
          <w:iCs/>
          <w:lang w:val="ru-RU"/>
        </w:rPr>
      </w:pPr>
    </w:p>
    <w:p w:rsidR="00F2311C" w:rsidRDefault="00F2311C" w:rsidP="00343A18">
      <w:pPr>
        <w:spacing w:before="0"/>
        <w:rPr>
          <w:rFonts w:cs="Arial"/>
          <w:i/>
          <w:iCs/>
          <w:lang w:val="ru-RU"/>
        </w:rPr>
      </w:pPr>
    </w:p>
    <w:p w:rsidR="00032991" w:rsidRDefault="00032991" w:rsidP="00343A18">
      <w:pPr>
        <w:spacing w:before="0"/>
        <w:rPr>
          <w:rFonts w:cs="Arial"/>
          <w:i/>
          <w:iCs/>
          <w:lang w:val="ru-RU"/>
        </w:rPr>
      </w:pPr>
    </w:p>
    <w:p w:rsidR="00032991" w:rsidRPr="00F6795B" w:rsidRDefault="00032991" w:rsidP="00343A18">
      <w:pPr>
        <w:spacing w:before="0"/>
        <w:rPr>
          <w:rFonts w:cs="Arial"/>
          <w:i/>
          <w:iCs/>
          <w:lang w:val="ru-RU"/>
        </w:rPr>
      </w:pPr>
    </w:p>
    <w:p w:rsidR="00F2311C" w:rsidRPr="00F6795B" w:rsidRDefault="00F2311C" w:rsidP="00343A18">
      <w:pPr>
        <w:spacing w:before="0"/>
        <w:rPr>
          <w:rFonts w:cs="Arial"/>
          <w:i/>
          <w:iCs/>
          <w:lang w:val="ru-RU"/>
        </w:rPr>
      </w:pPr>
    </w:p>
    <w:p w:rsidR="000E75A0" w:rsidRDefault="00BA2C2D" w:rsidP="00BA2C2D">
      <w:pPr>
        <w:spacing w:before="0"/>
        <w:rPr>
          <w:rFonts w:eastAsia="TimesNewRomanPSMT" w:cs="Arial"/>
          <w:b/>
          <w:bCs/>
          <w:lang w:val="sr-Cyrl-CS"/>
        </w:rPr>
      </w:pPr>
      <w:r w:rsidRPr="00F6795B">
        <w:rPr>
          <w:rFonts w:eastAsia="TimesNewRomanPSMT" w:cs="Arial"/>
          <w:b/>
          <w:bCs/>
          <w:lang w:val="sr-Cyrl-CS"/>
        </w:rPr>
        <w:lastRenderedPageBreak/>
        <w:t xml:space="preserve">5) </w:t>
      </w:r>
      <w:r w:rsidR="000E75A0" w:rsidRPr="00F6795B">
        <w:rPr>
          <w:rFonts w:eastAsia="TimesNewRomanPSMT" w:cs="Arial"/>
          <w:b/>
          <w:bCs/>
          <w:lang w:val="sr-Cyrl-CS"/>
        </w:rPr>
        <w:t>ЦЕНА И КОМЕРЦИЈАЛНИ УСЛОВИ ПОНУДЕ</w:t>
      </w:r>
    </w:p>
    <w:p w:rsidR="00046C1F" w:rsidRPr="00F6795B" w:rsidRDefault="00046C1F" w:rsidP="00BA2C2D">
      <w:pPr>
        <w:spacing w:before="0"/>
        <w:rPr>
          <w:rFonts w:eastAsia="TimesNewRomanPSMT" w:cs="Arial"/>
          <w:b/>
          <w:bCs/>
          <w:lang w:val="sr-Cyrl-CS"/>
        </w:rPr>
      </w:pPr>
    </w:p>
    <w:p w:rsidR="000E75A0" w:rsidRPr="00F6795B" w:rsidRDefault="000E75A0" w:rsidP="000E75A0">
      <w:pPr>
        <w:spacing w:before="0"/>
        <w:jc w:val="center"/>
        <w:rPr>
          <w:rFonts w:cs="Arial"/>
          <w:b/>
          <w:bCs/>
          <w:iCs/>
          <w:u w:val="single"/>
          <w:lang w:val="sr-Cyrl-CS"/>
        </w:rPr>
      </w:pPr>
      <w:r w:rsidRPr="00F6795B">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3772"/>
      </w:tblGrid>
      <w:tr w:rsidR="00F6795B" w:rsidRPr="00F6795B" w:rsidTr="00922EDB">
        <w:trPr>
          <w:trHeight w:val="485"/>
        </w:trPr>
        <w:tc>
          <w:tcPr>
            <w:tcW w:w="5920" w:type="dxa"/>
            <w:shd w:val="clear" w:color="auto" w:fill="C6D9F1" w:themeFill="text2" w:themeFillTint="33"/>
            <w:vAlign w:val="center"/>
          </w:tcPr>
          <w:p w:rsidR="000E75A0" w:rsidRPr="00F6795B" w:rsidRDefault="000E75A0" w:rsidP="00AF3AF8">
            <w:pPr>
              <w:spacing w:before="0"/>
              <w:jc w:val="center"/>
              <w:rPr>
                <w:rFonts w:cs="Arial"/>
                <w:b/>
                <w:bCs/>
                <w:i/>
                <w:iCs/>
                <w:lang w:val="sr-Cyrl-CS"/>
              </w:rPr>
            </w:pPr>
            <w:r w:rsidRPr="00F6795B">
              <w:rPr>
                <w:rFonts w:eastAsia="TimesNewRomanPSMT" w:cs="Arial"/>
                <w:b/>
                <w:bCs/>
              </w:rPr>
              <w:t xml:space="preserve">ПРЕДМЕТ </w:t>
            </w:r>
            <w:r w:rsidRPr="00F6795B">
              <w:rPr>
                <w:rFonts w:eastAsia="TimesNewRomanPSMT" w:cs="Arial"/>
                <w:b/>
                <w:bCs/>
                <w:lang w:val="sr-Cyrl-CS"/>
              </w:rPr>
              <w:t xml:space="preserve">И БРОЈ </w:t>
            </w:r>
            <w:r w:rsidRPr="00F6795B">
              <w:rPr>
                <w:rFonts w:eastAsia="TimesNewRomanPSMT" w:cs="Arial"/>
                <w:b/>
                <w:bCs/>
              </w:rPr>
              <w:t>НАБАВКЕ</w:t>
            </w:r>
          </w:p>
        </w:tc>
        <w:tc>
          <w:tcPr>
            <w:tcW w:w="4394" w:type="dxa"/>
            <w:shd w:val="clear" w:color="auto" w:fill="C6D9F1" w:themeFill="text2" w:themeFillTint="33"/>
            <w:vAlign w:val="center"/>
          </w:tcPr>
          <w:p w:rsidR="006266F6" w:rsidRPr="00F6795B" w:rsidRDefault="000E75A0" w:rsidP="00342568">
            <w:pPr>
              <w:spacing w:before="0"/>
              <w:jc w:val="center"/>
              <w:rPr>
                <w:rFonts w:cs="Arial"/>
                <w:b/>
                <w:bCs/>
                <w:iCs/>
                <w:lang w:val="sr-Cyrl-CS"/>
              </w:rPr>
            </w:pPr>
            <w:r w:rsidRPr="00F6795B">
              <w:rPr>
                <w:rFonts w:cs="Arial"/>
                <w:b/>
                <w:bCs/>
                <w:iCs/>
                <w:lang w:val="sr-Cyrl-CS"/>
              </w:rPr>
              <w:t xml:space="preserve">УКУПНА ЦЕНА </w:t>
            </w:r>
            <w:r w:rsidR="00F27B82" w:rsidRPr="00F6795B">
              <w:rPr>
                <w:rFonts w:eastAsia="Arial Unicode MS" w:cs="Arial"/>
                <w:b/>
                <w:bCs/>
                <w:iCs/>
                <w:kern w:val="1"/>
                <w:lang w:val="sr-Cyrl-CS" w:eastAsia="ar-SA"/>
              </w:rPr>
              <w:t xml:space="preserve">дин. </w:t>
            </w:r>
          </w:p>
          <w:p w:rsidR="000E75A0" w:rsidRPr="00F6795B" w:rsidRDefault="000E75A0" w:rsidP="00403D5D">
            <w:pPr>
              <w:spacing w:before="0"/>
              <w:jc w:val="center"/>
              <w:rPr>
                <w:rFonts w:cs="Arial"/>
                <w:b/>
                <w:bCs/>
                <w:i/>
                <w:iCs/>
              </w:rPr>
            </w:pPr>
            <w:r w:rsidRPr="00F6795B">
              <w:rPr>
                <w:rFonts w:cs="Arial"/>
                <w:b/>
                <w:bCs/>
                <w:iCs/>
                <w:lang w:val="sr-Cyrl-CS"/>
              </w:rPr>
              <w:t>без ПДВ-а</w:t>
            </w:r>
            <w:r w:rsidR="00DF78C8" w:rsidRPr="00F6795B">
              <w:rPr>
                <w:rFonts w:cs="Arial"/>
                <w:b/>
                <w:bCs/>
                <w:iCs/>
              </w:rPr>
              <w:t xml:space="preserve"> </w:t>
            </w:r>
          </w:p>
        </w:tc>
      </w:tr>
      <w:tr w:rsidR="00F6795B" w:rsidRPr="00F6795B" w:rsidTr="00AF3AF8">
        <w:trPr>
          <w:trHeight w:val="440"/>
        </w:trPr>
        <w:tc>
          <w:tcPr>
            <w:tcW w:w="5920" w:type="dxa"/>
            <w:vAlign w:val="center"/>
          </w:tcPr>
          <w:p w:rsidR="006266F6" w:rsidRPr="00F6795B" w:rsidRDefault="006266F6" w:rsidP="00F27B82">
            <w:pPr>
              <w:spacing w:before="0"/>
              <w:rPr>
                <w:rFonts w:eastAsia="TimesNewRomanPS-BoldMT" w:cs="Arial"/>
                <w:bCs/>
                <w:lang w:val="ru-RU"/>
              </w:rPr>
            </w:pPr>
          </w:p>
          <w:p w:rsidR="00B77AE0" w:rsidRPr="00F6795B" w:rsidRDefault="00C75AAC" w:rsidP="00B77AE0">
            <w:pPr>
              <w:pStyle w:val="Title"/>
              <w:spacing w:before="0"/>
              <w:rPr>
                <w:rFonts w:cs="Arial"/>
                <w:sz w:val="22"/>
                <w:szCs w:val="22"/>
              </w:rPr>
            </w:pPr>
            <w:r>
              <w:rPr>
                <w:rFonts w:cs="Arial"/>
                <w:sz w:val="22"/>
                <w:szCs w:val="22"/>
              </w:rPr>
              <w:t>РЕКОНСТРУКЦИЈА СИСТЕМА ПРИПРЕМЕ И ТРАНСПОРТА ЕФ ПЕПЕЛА И ОБЕЗБЕЂИВАЊЕ РЕНДУДАНТНОСТИ</w:t>
            </w:r>
          </w:p>
          <w:p w:rsidR="00F27B82" w:rsidRDefault="00603A62" w:rsidP="00CF588B">
            <w:pPr>
              <w:spacing w:before="0"/>
              <w:jc w:val="center"/>
              <w:rPr>
                <w:rFonts w:eastAsia="TimesNewRomanPS-BoldMT" w:cs="Arial"/>
                <w:b/>
                <w:bCs/>
                <w:lang w:val="ru-RU"/>
              </w:rPr>
            </w:pPr>
            <w:r w:rsidRPr="00CF588B">
              <w:rPr>
                <w:rFonts w:eastAsia="TimesNewRomanPS-BoldMT" w:cs="Arial"/>
                <w:b/>
                <w:bCs/>
                <w:lang w:val="ru-RU"/>
              </w:rPr>
              <w:t>ЈН/</w:t>
            </w:r>
            <w:r w:rsidR="00C75AAC">
              <w:rPr>
                <w:rFonts w:eastAsia="TimesNewRomanPS-BoldMT" w:cs="Arial"/>
                <w:b/>
                <w:bCs/>
                <w:lang w:val="ru-RU"/>
              </w:rPr>
              <w:t>3100/0641/2019</w:t>
            </w:r>
          </w:p>
          <w:p w:rsidR="00CB70B1" w:rsidRPr="00CF588B" w:rsidRDefault="00CB70B1" w:rsidP="00CF588B">
            <w:pPr>
              <w:spacing w:before="0"/>
              <w:jc w:val="center"/>
              <w:rPr>
                <w:rFonts w:eastAsia="TimesNewRomanPS-BoldMT" w:cs="Arial"/>
                <w:b/>
                <w:bCs/>
                <w:lang w:val="ru-RU"/>
              </w:rPr>
            </w:pPr>
            <w:r>
              <w:rPr>
                <w:rFonts w:eastAsia="TimesNewRomanPS-BoldMT" w:cs="Arial"/>
                <w:b/>
                <w:bCs/>
                <w:lang w:val="ru-RU"/>
              </w:rPr>
              <w:t xml:space="preserve">ЈАНА </w:t>
            </w:r>
            <w:r w:rsidR="007108E1">
              <w:rPr>
                <w:rFonts w:eastAsia="TimesNewRomanPS-BoldMT" w:cs="Arial"/>
                <w:b/>
                <w:bCs/>
                <w:lang w:val="sr-Latn-RS"/>
              </w:rPr>
              <w:t>3449</w:t>
            </w:r>
            <w:r w:rsidR="00032991">
              <w:rPr>
                <w:rFonts w:eastAsia="TimesNewRomanPS-BoldMT" w:cs="Arial"/>
                <w:b/>
                <w:bCs/>
                <w:lang w:val="ru-RU"/>
              </w:rPr>
              <w:t>/2019</w:t>
            </w:r>
          </w:p>
          <w:p w:rsidR="000E75A0" w:rsidRPr="00F6795B" w:rsidRDefault="000E75A0" w:rsidP="00AF3AF8">
            <w:pPr>
              <w:spacing w:before="0"/>
              <w:ind w:left="1365"/>
              <w:jc w:val="center"/>
              <w:rPr>
                <w:rFonts w:cs="Arial"/>
                <w:b/>
                <w:i/>
                <w:lang w:val="sr-Cyrl-CS"/>
              </w:rPr>
            </w:pPr>
          </w:p>
        </w:tc>
        <w:tc>
          <w:tcPr>
            <w:tcW w:w="4394" w:type="dxa"/>
          </w:tcPr>
          <w:p w:rsidR="000E75A0" w:rsidRPr="00F6795B" w:rsidRDefault="000E75A0" w:rsidP="00AF3AF8">
            <w:pPr>
              <w:spacing w:before="0"/>
              <w:jc w:val="center"/>
              <w:rPr>
                <w:rFonts w:cs="Arial"/>
                <w:b/>
                <w:bCs/>
                <w:i/>
                <w:iCs/>
                <w:lang w:val="sr-Cyrl-CS"/>
              </w:rPr>
            </w:pPr>
          </w:p>
          <w:p w:rsidR="000E75A0" w:rsidRPr="00F6795B" w:rsidRDefault="000E75A0" w:rsidP="00AF3AF8">
            <w:pPr>
              <w:spacing w:before="0"/>
              <w:jc w:val="center"/>
              <w:rPr>
                <w:rFonts w:cs="Arial"/>
                <w:b/>
                <w:bCs/>
                <w:i/>
                <w:iCs/>
                <w:lang w:val="sr-Cyrl-CS"/>
              </w:rPr>
            </w:pPr>
          </w:p>
        </w:tc>
      </w:tr>
    </w:tbl>
    <w:p w:rsidR="000E75A0" w:rsidRPr="00F6795B" w:rsidRDefault="000E75A0" w:rsidP="000E75A0">
      <w:pPr>
        <w:spacing w:before="0"/>
        <w:jc w:val="center"/>
        <w:rPr>
          <w:rFonts w:cs="Arial"/>
          <w:b/>
          <w:bCs/>
          <w:iCs/>
          <w:u w:val="single"/>
          <w:lang w:val="sr-Cyrl-CS"/>
        </w:rPr>
      </w:pPr>
      <w:r w:rsidRPr="00F6795B">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3888"/>
      </w:tblGrid>
      <w:tr w:rsidR="00F6795B" w:rsidRPr="00F6795B" w:rsidTr="005309E2">
        <w:trPr>
          <w:trHeight w:val="647"/>
        </w:trPr>
        <w:tc>
          <w:tcPr>
            <w:tcW w:w="5271" w:type="dxa"/>
            <w:shd w:val="clear" w:color="auto" w:fill="C6D9F1" w:themeFill="text2" w:themeFillTint="33"/>
            <w:vAlign w:val="center"/>
          </w:tcPr>
          <w:p w:rsidR="000E75A0" w:rsidRPr="00F6795B" w:rsidRDefault="000E75A0" w:rsidP="00AF3AF8">
            <w:pPr>
              <w:spacing w:before="0"/>
              <w:jc w:val="center"/>
              <w:rPr>
                <w:rFonts w:cs="Arial"/>
                <w:b/>
                <w:bCs/>
                <w:iCs/>
                <w:lang w:val="sr-Cyrl-CS"/>
              </w:rPr>
            </w:pPr>
            <w:r w:rsidRPr="00F6795B">
              <w:rPr>
                <w:rFonts w:cs="Arial"/>
                <w:b/>
                <w:bCs/>
                <w:iCs/>
                <w:lang w:val="sr-Cyrl-CS"/>
              </w:rPr>
              <w:t>УСЛОВ НАРУЧИОЦА</w:t>
            </w:r>
          </w:p>
        </w:tc>
        <w:tc>
          <w:tcPr>
            <w:tcW w:w="3974" w:type="dxa"/>
            <w:shd w:val="clear" w:color="auto" w:fill="C6D9F1" w:themeFill="text2" w:themeFillTint="33"/>
            <w:vAlign w:val="center"/>
          </w:tcPr>
          <w:p w:rsidR="000E75A0" w:rsidRPr="00F6795B" w:rsidRDefault="000E75A0" w:rsidP="00AF3AF8">
            <w:pPr>
              <w:spacing w:before="0"/>
              <w:jc w:val="center"/>
              <w:rPr>
                <w:rFonts w:cs="Arial"/>
                <w:b/>
                <w:bCs/>
                <w:iCs/>
                <w:lang w:val="sr-Cyrl-CS"/>
              </w:rPr>
            </w:pPr>
            <w:r w:rsidRPr="00F6795B">
              <w:rPr>
                <w:rFonts w:cs="Arial"/>
                <w:b/>
                <w:bCs/>
                <w:iCs/>
                <w:lang w:val="sr-Cyrl-CS"/>
              </w:rPr>
              <w:t>ПОНУДА ПОНУЂАЧА</w:t>
            </w:r>
          </w:p>
        </w:tc>
      </w:tr>
      <w:tr w:rsidR="00F6795B" w:rsidRPr="00F6795B" w:rsidTr="005309E2">
        <w:tc>
          <w:tcPr>
            <w:tcW w:w="5271" w:type="dxa"/>
            <w:vAlign w:val="center"/>
          </w:tcPr>
          <w:p w:rsidR="00F26517" w:rsidRPr="00F6795B" w:rsidRDefault="00F26517" w:rsidP="00F26517">
            <w:pPr>
              <w:pStyle w:val="KDParagraf"/>
              <w:spacing w:before="0"/>
              <w:rPr>
                <w:rFonts w:eastAsia="Calibri" w:cs="Arial"/>
              </w:rPr>
            </w:pPr>
            <w:r w:rsidRPr="00F6795B">
              <w:rPr>
                <w:rFonts w:eastAsia="Calibri" w:cs="Arial"/>
                <w:lang w:val="sr-Cyrl-CS"/>
              </w:rPr>
              <w:t>Плаћање се врши</w:t>
            </w:r>
            <w:r w:rsidRPr="00F6795B">
              <w:rPr>
                <w:rFonts w:eastAsia="Calibri" w:cs="Arial"/>
                <w:lang w:val="ru-RU"/>
              </w:rPr>
              <w:t xml:space="preserve">, 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0E75A0" w:rsidRPr="00F6795B" w:rsidRDefault="000E75A0" w:rsidP="006266F6">
            <w:pPr>
              <w:spacing w:before="0"/>
              <w:jc w:val="center"/>
              <w:rPr>
                <w:rFonts w:cs="Arial"/>
                <w:b/>
                <w:bCs/>
                <w:i/>
                <w:iCs/>
                <w:lang w:val="sr-Cyrl-CS"/>
              </w:rPr>
            </w:pPr>
          </w:p>
        </w:tc>
        <w:tc>
          <w:tcPr>
            <w:tcW w:w="3974" w:type="dxa"/>
            <w:vAlign w:val="center"/>
          </w:tcPr>
          <w:p w:rsidR="00F26517" w:rsidRPr="00F6795B" w:rsidRDefault="00F26517" w:rsidP="00F26517">
            <w:pPr>
              <w:pStyle w:val="KDParagraf"/>
              <w:spacing w:before="0"/>
              <w:rPr>
                <w:rFonts w:eastAsia="Calibri" w:cs="Arial"/>
              </w:rPr>
            </w:pPr>
            <w:r w:rsidRPr="00F6795B">
              <w:rPr>
                <w:rFonts w:eastAsia="Calibri" w:cs="Arial"/>
                <w:lang w:val="sr-Cyrl-CS"/>
              </w:rPr>
              <w:t xml:space="preserve">Плаћање се врши </w:t>
            </w:r>
            <w:r w:rsidRPr="00F6795B">
              <w:rPr>
                <w:rFonts w:eastAsia="Calibri" w:cs="Arial"/>
                <w:lang w:val="ru-RU"/>
              </w:rPr>
              <w:t xml:space="preserve">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0E75A0" w:rsidRPr="00F6795B" w:rsidRDefault="000E75A0" w:rsidP="006266F6">
            <w:pPr>
              <w:spacing w:before="0"/>
              <w:jc w:val="center"/>
              <w:rPr>
                <w:rFonts w:cs="Arial"/>
                <w:b/>
                <w:bCs/>
                <w:i/>
                <w:iCs/>
                <w:lang w:val="sr-Cyrl-CS"/>
              </w:rPr>
            </w:pPr>
          </w:p>
        </w:tc>
      </w:tr>
      <w:tr w:rsidR="00F6795B" w:rsidRPr="00F6795B" w:rsidTr="005309E2">
        <w:tc>
          <w:tcPr>
            <w:tcW w:w="5271" w:type="dxa"/>
            <w:vAlign w:val="center"/>
          </w:tcPr>
          <w:p w:rsidR="005309E2" w:rsidRPr="00F6795B" w:rsidRDefault="005309E2" w:rsidP="005309E2">
            <w:pPr>
              <w:spacing w:before="0"/>
              <w:jc w:val="center"/>
              <w:rPr>
                <w:rFonts w:cs="Arial"/>
                <w:b/>
                <w:bCs/>
                <w:i/>
                <w:iCs/>
                <w:lang w:val="sr-Cyrl-CS"/>
              </w:rPr>
            </w:pPr>
            <w:r w:rsidRPr="00F6795B">
              <w:rPr>
                <w:rFonts w:cs="Arial"/>
                <w:b/>
                <w:bCs/>
                <w:i/>
                <w:iCs/>
                <w:lang w:val="sr-Cyrl-CS"/>
              </w:rPr>
              <w:t>РОК ИЗВРШЕЊА:</w:t>
            </w:r>
          </w:p>
          <w:p w:rsidR="007108E1" w:rsidRPr="00FF232D" w:rsidRDefault="007108E1" w:rsidP="007108E1">
            <w:pPr>
              <w:tabs>
                <w:tab w:val="left" w:pos="284"/>
              </w:tabs>
              <w:spacing w:before="0"/>
              <w:ind w:right="-90"/>
            </w:pPr>
            <w:r w:rsidRPr="00F84F05">
              <w:rPr>
                <w:lang w:val="sr-Cyrl-RS"/>
              </w:rPr>
              <w:t xml:space="preserve">Рок </w:t>
            </w:r>
            <w:r>
              <w:rPr>
                <w:lang w:val="sr-Cyrl-RS"/>
              </w:rPr>
              <w:t xml:space="preserve">за пројектовање је до 30 дана од дана ступања уговора на снагу. Рок за уградњу је до 20 дана од дана </w:t>
            </w:r>
            <w:r w:rsidR="00EC40FB">
              <w:rPr>
                <w:lang w:val="sr-Cyrl-RS"/>
              </w:rPr>
              <w:t>увођења у посао</w:t>
            </w:r>
            <w:r>
              <w:rPr>
                <w:lang w:val="sr-Cyrl-RS"/>
              </w:rPr>
              <w:t>.Понуђач је обавезан да изради термин-план испоруке опреме и пружања услуге.</w:t>
            </w:r>
          </w:p>
          <w:p w:rsidR="007108E1" w:rsidRPr="00F84F05" w:rsidRDefault="007108E1" w:rsidP="007108E1">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r>
              <w:rPr>
                <w:rFonts w:cs="Arial"/>
              </w:rPr>
              <w:t>.</w:t>
            </w:r>
          </w:p>
          <w:p w:rsidR="00032991" w:rsidRPr="00FF232D" w:rsidRDefault="00032991" w:rsidP="00032991">
            <w:pPr>
              <w:tabs>
                <w:tab w:val="left" w:pos="284"/>
              </w:tabs>
              <w:spacing w:before="0"/>
              <w:ind w:right="-90"/>
            </w:pPr>
            <w:r w:rsidRPr="00032991">
              <w:rPr>
                <w:lang w:val="sr-Cyrl-RS"/>
              </w:rPr>
              <w:t>.</w:t>
            </w:r>
          </w:p>
          <w:p w:rsidR="000E75A0" w:rsidRPr="00F6795B" w:rsidRDefault="000E75A0" w:rsidP="00CF588B">
            <w:pPr>
              <w:ind w:left="2" w:firstLine="1"/>
              <w:rPr>
                <w:rFonts w:cs="Arial"/>
                <w:bCs/>
                <w:iCs/>
                <w:lang w:val="sr-Cyrl-CS"/>
              </w:rPr>
            </w:pPr>
          </w:p>
        </w:tc>
        <w:tc>
          <w:tcPr>
            <w:tcW w:w="3974" w:type="dxa"/>
            <w:vAlign w:val="center"/>
          </w:tcPr>
          <w:p w:rsidR="007108E1" w:rsidRPr="00FF232D" w:rsidRDefault="007108E1" w:rsidP="007108E1">
            <w:pPr>
              <w:tabs>
                <w:tab w:val="left" w:pos="284"/>
              </w:tabs>
              <w:spacing w:before="0"/>
              <w:ind w:right="-90"/>
            </w:pPr>
            <w:r w:rsidRPr="00F84F05">
              <w:rPr>
                <w:lang w:val="sr-Cyrl-RS"/>
              </w:rPr>
              <w:t xml:space="preserve">Рок </w:t>
            </w:r>
            <w:r>
              <w:rPr>
                <w:lang w:val="sr-Cyrl-RS"/>
              </w:rPr>
              <w:t xml:space="preserve">за пројектовање је до </w:t>
            </w:r>
            <w:r>
              <w:t>___</w:t>
            </w:r>
            <w:r>
              <w:rPr>
                <w:lang w:val="sr-Cyrl-RS"/>
              </w:rPr>
              <w:t xml:space="preserve">дана од дана ступања уговора на снагу. Рок за уградњу је до </w:t>
            </w:r>
            <w:r>
              <w:t>___</w:t>
            </w:r>
            <w:r>
              <w:rPr>
                <w:lang w:val="sr-Cyrl-RS"/>
              </w:rPr>
              <w:t xml:space="preserve"> дана од дана </w:t>
            </w:r>
            <w:r w:rsidR="00EC40FB">
              <w:rPr>
                <w:lang w:val="sr-Cyrl-RS"/>
              </w:rPr>
              <w:t>увођења у посао</w:t>
            </w:r>
            <w:r>
              <w:rPr>
                <w:lang w:val="sr-Cyrl-RS"/>
              </w:rPr>
              <w:t>.Понуђач је обавезан да изради термин-план испоруке опреме и пружања услуге.</w:t>
            </w:r>
          </w:p>
          <w:p w:rsidR="007108E1" w:rsidRPr="00F84F05" w:rsidRDefault="007108E1" w:rsidP="007108E1">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r>
              <w:rPr>
                <w:rFonts w:cs="Arial"/>
              </w:rPr>
              <w:t>.</w:t>
            </w:r>
          </w:p>
          <w:p w:rsidR="000E75A0" w:rsidRPr="00F6795B" w:rsidRDefault="000E75A0" w:rsidP="00CB5A52">
            <w:pPr>
              <w:ind w:left="2" w:firstLine="1"/>
              <w:jc w:val="center"/>
              <w:rPr>
                <w:rFonts w:cs="Arial"/>
                <w:bCs/>
                <w:iCs/>
                <w:lang w:val="sr-Cyrl-CS"/>
              </w:rPr>
            </w:pPr>
          </w:p>
        </w:tc>
      </w:tr>
      <w:tr w:rsidR="00F6795B" w:rsidRPr="00F6795B" w:rsidTr="005309E2">
        <w:tc>
          <w:tcPr>
            <w:tcW w:w="5271" w:type="dxa"/>
            <w:vAlign w:val="center"/>
          </w:tcPr>
          <w:p w:rsidR="00FD1B53" w:rsidRPr="00F6795B" w:rsidRDefault="00FD1B53" w:rsidP="00FD1B53">
            <w:pPr>
              <w:spacing w:before="0"/>
              <w:jc w:val="center"/>
              <w:rPr>
                <w:rFonts w:cs="Arial"/>
                <w:b/>
                <w:bCs/>
                <w:iCs/>
                <w:lang w:val="sr-Cyrl-CS"/>
              </w:rPr>
            </w:pPr>
            <w:r w:rsidRPr="00F6795B">
              <w:rPr>
                <w:rFonts w:cs="Arial"/>
                <w:b/>
                <w:bCs/>
                <w:iCs/>
                <w:lang w:val="sr-Cyrl-CS"/>
              </w:rPr>
              <w:t>Гарантни период</w:t>
            </w:r>
          </w:p>
          <w:p w:rsidR="007108E1" w:rsidRDefault="007108E1" w:rsidP="007108E1">
            <w:pPr>
              <w:rPr>
                <w:rFonts w:cs="Arial"/>
                <w:lang w:val="ru-RU" w:eastAsia="zh-CN"/>
              </w:rPr>
            </w:pPr>
            <w:r>
              <w:rPr>
                <w:rFonts w:cs="Arial"/>
                <w:lang w:val="ru-RU" w:eastAsia="zh-CN"/>
              </w:rPr>
              <w:t xml:space="preserve">Гарантни период </w:t>
            </w:r>
            <w:r w:rsidRPr="00F6795B">
              <w:rPr>
                <w:rFonts w:cs="Arial"/>
                <w:lang w:val="ru-RU" w:eastAsia="zh-CN"/>
              </w:rPr>
              <w:t xml:space="preserve">износи минимум </w:t>
            </w:r>
            <w:r>
              <w:rPr>
                <w:rFonts w:cs="Arial"/>
                <w:lang w:val="ru-RU" w:eastAsia="zh-CN"/>
              </w:rPr>
              <w:t>18 месеци од испоруке добара односно 12 месеци од уградње. Понуђач ће гарантовати за функционалност целокупног система  пражњења крацерске јаме блока 2 ТЕ Костолац Б</w:t>
            </w:r>
          </w:p>
          <w:p w:rsidR="00046C1F" w:rsidRDefault="00046C1F" w:rsidP="00046C1F">
            <w:pPr>
              <w:rPr>
                <w:rFonts w:cs="Arial"/>
                <w:lang w:val="ru-RU" w:eastAsia="zh-CN"/>
              </w:rPr>
            </w:pPr>
            <w:r>
              <w:rPr>
                <w:rFonts w:cs="Arial"/>
                <w:lang w:val="ru-RU" w:eastAsia="zh-CN"/>
              </w:rPr>
              <w:t>Изабрани понуђач је дужан да о свом трошку отклони евентуалне недостатке у току трајања гарантног рока.</w:t>
            </w:r>
          </w:p>
          <w:p w:rsidR="00FD1B53" w:rsidRPr="00F6795B" w:rsidRDefault="00FD1B53" w:rsidP="00FD1B53">
            <w:pPr>
              <w:spacing w:before="0"/>
              <w:rPr>
                <w:rFonts w:cs="Arial"/>
                <w:b/>
                <w:bCs/>
                <w:i/>
                <w:iCs/>
                <w:lang w:val="sr-Cyrl-CS"/>
              </w:rPr>
            </w:pPr>
          </w:p>
        </w:tc>
        <w:tc>
          <w:tcPr>
            <w:tcW w:w="3974" w:type="dxa"/>
            <w:vAlign w:val="center"/>
          </w:tcPr>
          <w:p w:rsidR="007108E1" w:rsidRDefault="007108E1" w:rsidP="007108E1">
            <w:pPr>
              <w:rPr>
                <w:rFonts w:cs="Arial"/>
                <w:lang w:val="ru-RU" w:eastAsia="zh-CN"/>
              </w:rPr>
            </w:pPr>
            <w:r>
              <w:rPr>
                <w:rFonts w:cs="Arial"/>
                <w:lang w:val="ru-RU" w:eastAsia="zh-CN"/>
              </w:rPr>
              <w:t xml:space="preserve">Гарантни период </w:t>
            </w:r>
            <w:r w:rsidRPr="00F6795B">
              <w:rPr>
                <w:rFonts w:cs="Arial"/>
                <w:lang w:val="ru-RU" w:eastAsia="zh-CN"/>
              </w:rPr>
              <w:t xml:space="preserve">износи минимум </w:t>
            </w:r>
            <w:r>
              <w:rPr>
                <w:rFonts w:cs="Arial"/>
                <w:lang w:eastAsia="zh-CN"/>
              </w:rPr>
              <w:t>____</w:t>
            </w:r>
            <w:r>
              <w:rPr>
                <w:rFonts w:cs="Arial"/>
                <w:lang w:val="ru-RU" w:eastAsia="zh-CN"/>
              </w:rPr>
              <w:t xml:space="preserve"> месеци од испоруке добара односно </w:t>
            </w:r>
            <w:r>
              <w:rPr>
                <w:rFonts w:cs="Arial"/>
                <w:lang w:eastAsia="zh-CN"/>
              </w:rPr>
              <w:t>___</w:t>
            </w:r>
            <w:r>
              <w:rPr>
                <w:rFonts w:cs="Arial"/>
                <w:lang w:val="ru-RU" w:eastAsia="zh-CN"/>
              </w:rPr>
              <w:t xml:space="preserve"> месеци од уградње. Понуђач ће гарантовати за функционалност целокупног система  пражњења крацерске јаме блока 2 ТЕ Костолац Б</w:t>
            </w:r>
          </w:p>
          <w:p w:rsidR="00046C1F" w:rsidRDefault="00312155" w:rsidP="00046C1F">
            <w:pPr>
              <w:rPr>
                <w:rFonts w:cs="Arial"/>
                <w:lang w:val="ru-RU" w:eastAsia="zh-CN"/>
              </w:rPr>
            </w:pPr>
            <w:r w:rsidRPr="00F6795B">
              <w:rPr>
                <w:rFonts w:cs="Arial"/>
                <w:lang w:val="ru-RU" w:eastAsia="zh-CN"/>
              </w:rPr>
              <w:t>.</w:t>
            </w:r>
            <w:r>
              <w:rPr>
                <w:rFonts w:cs="Arial"/>
                <w:lang w:val="ru-RU" w:eastAsia="zh-CN"/>
              </w:rPr>
              <w:t xml:space="preserve"> </w:t>
            </w:r>
            <w:r w:rsidR="00046C1F">
              <w:rPr>
                <w:rFonts w:cs="Arial"/>
                <w:lang w:val="ru-RU" w:eastAsia="zh-CN"/>
              </w:rPr>
              <w:t>Изабрани понуђач је дужан да о свом трошку отклони евентуалне недостатке у току трајања гарантног рока.</w:t>
            </w:r>
          </w:p>
          <w:p w:rsidR="00FD1B53" w:rsidRPr="00F6795B" w:rsidRDefault="00FD1B53" w:rsidP="00FD1B53">
            <w:pPr>
              <w:spacing w:before="0"/>
              <w:rPr>
                <w:rFonts w:cs="Arial"/>
                <w:spacing w:val="4"/>
                <w:lang w:val="sr-Cyrl-CS"/>
              </w:rPr>
            </w:pPr>
          </w:p>
        </w:tc>
      </w:tr>
      <w:tr w:rsidR="00F6795B" w:rsidRPr="00F6795B" w:rsidTr="005309E2">
        <w:trPr>
          <w:trHeight w:val="818"/>
        </w:trPr>
        <w:tc>
          <w:tcPr>
            <w:tcW w:w="5271" w:type="dxa"/>
            <w:vAlign w:val="center"/>
          </w:tcPr>
          <w:p w:rsidR="005309E2" w:rsidRPr="00F6795B" w:rsidRDefault="005309E2" w:rsidP="005309E2">
            <w:pPr>
              <w:spacing w:before="0"/>
              <w:jc w:val="center"/>
              <w:rPr>
                <w:rFonts w:cs="Arial"/>
                <w:b/>
                <w:bCs/>
                <w:i/>
                <w:iCs/>
                <w:lang w:val="sr-Cyrl-CS"/>
              </w:rPr>
            </w:pPr>
            <w:r w:rsidRPr="00F6795B">
              <w:rPr>
                <w:rFonts w:cs="Arial"/>
                <w:b/>
                <w:bCs/>
                <w:i/>
                <w:iCs/>
                <w:lang w:val="sr-Cyrl-CS"/>
              </w:rPr>
              <w:t>МЕСТО ИЗВРШЕЊА:</w:t>
            </w:r>
          </w:p>
          <w:p w:rsidR="005309E2" w:rsidRPr="00F6795B" w:rsidRDefault="005309E2" w:rsidP="006953F6">
            <w:pPr>
              <w:spacing w:before="0"/>
              <w:rPr>
                <w:lang w:eastAsia="ar-SA"/>
              </w:rPr>
            </w:pPr>
            <w:r w:rsidRPr="00F6795B">
              <w:rPr>
                <w:rFonts w:cs="Arial"/>
                <w:b/>
                <w:bCs/>
                <w:i/>
                <w:iCs/>
                <w:lang w:val="sr-Cyrl-CS"/>
              </w:rPr>
              <w:t xml:space="preserve"> </w:t>
            </w:r>
            <w:r w:rsidR="00FD1B53" w:rsidRPr="00F6795B">
              <w:rPr>
                <w:rFonts w:cs="Arial"/>
                <w:bCs/>
                <w:iCs/>
              </w:rPr>
              <w:t>огранак ТЕ-КО Костолац</w:t>
            </w:r>
          </w:p>
          <w:p w:rsidR="000E75A0" w:rsidRPr="00F6795B" w:rsidRDefault="000E75A0" w:rsidP="00AF3AF8">
            <w:pPr>
              <w:spacing w:before="0"/>
              <w:jc w:val="left"/>
              <w:rPr>
                <w:rFonts w:cs="Arial"/>
                <w:b/>
                <w:bCs/>
                <w:i/>
                <w:iCs/>
              </w:rPr>
            </w:pPr>
          </w:p>
        </w:tc>
        <w:tc>
          <w:tcPr>
            <w:tcW w:w="3974" w:type="dxa"/>
            <w:vAlign w:val="center"/>
          </w:tcPr>
          <w:p w:rsidR="000E75A0" w:rsidRPr="00F6795B" w:rsidRDefault="00CB5A52" w:rsidP="00AF3AF8">
            <w:pPr>
              <w:spacing w:before="0"/>
              <w:jc w:val="center"/>
              <w:rPr>
                <w:rFonts w:cs="Arial"/>
                <w:bCs/>
                <w:iCs/>
                <w:lang w:val="sr-Cyrl-CS"/>
              </w:rPr>
            </w:pPr>
            <w:r>
              <w:rPr>
                <w:rFonts w:cs="Arial"/>
                <w:bCs/>
                <w:iCs/>
                <w:lang w:val="sr-Cyrl-CS"/>
              </w:rPr>
              <w:t>Сагласан с</w:t>
            </w:r>
            <w:r w:rsidR="000E75A0" w:rsidRPr="00F6795B">
              <w:rPr>
                <w:rFonts w:cs="Arial"/>
                <w:bCs/>
                <w:iCs/>
                <w:lang w:val="sr-Cyrl-CS"/>
              </w:rPr>
              <w:t>а захтевом наручиоца</w:t>
            </w:r>
          </w:p>
          <w:p w:rsidR="000E75A0" w:rsidRPr="00F6795B" w:rsidRDefault="000E75A0" w:rsidP="00AF3AF8">
            <w:pPr>
              <w:spacing w:before="0"/>
              <w:jc w:val="center"/>
              <w:rPr>
                <w:rFonts w:cs="Arial"/>
                <w:b/>
                <w:bCs/>
                <w:i/>
                <w:iCs/>
                <w:lang w:val="sr-Cyrl-CS"/>
              </w:rPr>
            </w:pPr>
            <w:r w:rsidRPr="00F6795B">
              <w:rPr>
                <w:rFonts w:cs="Arial"/>
                <w:bCs/>
                <w:iCs/>
                <w:lang w:val="sr-Cyrl-CS"/>
              </w:rPr>
              <w:t>ДА/НЕ (заокружити)</w:t>
            </w:r>
          </w:p>
        </w:tc>
      </w:tr>
      <w:tr w:rsidR="00F6795B" w:rsidRPr="00F6795B" w:rsidTr="005309E2">
        <w:trPr>
          <w:trHeight w:val="800"/>
        </w:trPr>
        <w:tc>
          <w:tcPr>
            <w:tcW w:w="5271" w:type="dxa"/>
            <w:vAlign w:val="center"/>
          </w:tcPr>
          <w:p w:rsidR="000E75A0" w:rsidRPr="00F6795B" w:rsidRDefault="000E75A0" w:rsidP="00AF3AF8">
            <w:pPr>
              <w:spacing w:before="0"/>
              <w:jc w:val="center"/>
              <w:rPr>
                <w:rFonts w:cs="Arial"/>
                <w:b/>
                <w:bCs/>
                <w:iCs/>
                <w:lang w:val="sr-Cyrl-CS"/>
              </w:rPr>
            </w:pPr>
            <w:r w:rsidRPr="00F6795B">
              <w:rPr>
                <w:rFonts w:cs="Arial"/>
                <w:b/>
                <w:bCs/>
                <w:iCs/>
                <w:lang w:val="sr-Cyrl-CS"/>
              </w:rPr>
              <w:t>РОК ВАЖЕЊА ПОНУДЕ:</w:t>
            </w:r>
          </w:p>
          <w:p w:rsidR="000E75A0" w:rsidRPr="00F6795B" w:rsidRDefault="000E75A0" w:rsidP="00AF3AF8">
            <w:pPr>
              <w:spacing w:before="0"/>
              <w:jc w:val="center"/>
              <w:rPr>
                <w:rFonts w:cs="Arial"/>
                <w:b/>
                <w:bCs/>
                <w:iCs/>
                <w:lang w:val="sr-Cyrl-CS"/>
              </w:rPr>
            </w:pPr>
            <w:r w:rsidRPr="00F6795B">
              <w:rPr>
                <w:rFonts w:cs="Arial"/>
                <w:bCs/>
                <w:iCs/>
                <w:lang w:val="sr-Cyrl-CS"/>
              </w:rPr>
              <w:t>не може бити краћ</w:t>
            </w:r>
            <w:r w:rsidRPr="00F6795B">
              <w:rPr>
                <w:rFonts w:cs="Arial"/>
                <w:bCs/>
                <w:iCs/>
                <w:lang w:val="ru-RU"/>
              </w:rPr>
              <w:t>и</w:t>
            </w:r>
            <w:r w:rsidRPr="00F6795B">
              <w:rPr>
                <w:rFonts w:cs="Arial"/>
                <w:bCs/>
                <w:iCs/>
                <w:lang w:val="sr-Cyrl-CS"/>
              </w:rPr>
              <w:t xml:space="preserve"> од </w:t>
            </w:r>
            <w:r w:rsidR="006266F6" w:rsidRPr="00F6795B">
              <w:rPr>
                <w:rFonts w:cs="Arial"/>
                <w:bCs/>
                <w:iCs/>
                <w:lang w:val="sr-Cyrl-CS"/>
              </w:rPr>
              <w:t>6</w:t>
            </w:r>
            <w:r w:rsidRPr="00F6795B">
              <w:rPr>
                <w:rFonts w:cs="Arial"/>
                <w:bCs/>
                <w:iCs/>
                <w:lang w:val="sr-Cyrl-CS"/>
              </w:rPr>
              <w:t>0 дана од дана отварања понуда</w:t>
            </w:r>
          </w:p>
        </w:tc>
        <w:tc>
          <w:tcPr>
            <w:tcW w:w="3974" w:type="dxa"/>
            <w:vAlign w:val="center"/>
          </w:tcPr>
          <w:p w:rsidR="000E75A0" w:rsidRPr="00F6795B" w:rsidRDefault="000E75A0" w:rsidP="00AF3AF8">
            <w:pPr>
              <w:spacing w:before="0"/>
              <w:jc w:val="center"/>
              <w:rPr>
                <w:rFonts w:cs="Arial"/>
                <w:b/>
                <w:bCs/>
                <w:iCs/>
                <w:lang w:val="sr-Cyrl-CS"/>
              </w:rPr>
            </w:pPr>
          </w:p>
          <w:p w:rsidR="000E75A0" w:rsidRPr="00F6795B" w:rsidRDefault="000E75A0" w:rsidP="00AF3AF8">
            <w:pPr>
              <w:spacing w:before="0"/>
              <w:jc w:val="center"/>
              <w:rPr>
                <w:rFonts w:cs="Arial"/>
                <w:b/>
                <w:bCs/>
                <w:iCs/>
                <w:lang w:val="sr-Cyrl-CS"/>
              </w:rPr>
            </w:pPr>
            <w:r w:rsidRPr="00F6795B">
              <w:rPr>
                <w:rFonts w:cs="Arial"/>
                <w:bCs/>
                <w:iCs/>
                <w:lang w:val="sr-Cyrl-CS"/>
              </w:rPr>
              <w:t>_____</w:t>
            </w:r>
            <w:r w:rsidR="006266F6" w:rsidRPr="00F6795B">
              <w:rPr>
                <w:rFonts w:cs="Arial"/>
                <w:bCs/>
                <w:iCs/>
                <w:lang w:val="sr-Cyrl-CS"/>
              </w:rPr>
              <w:t xml:space="preserve"> </w:t>
            </w:r>
            <w:r w:rsidRPr="00F6795B">
              <w:rPr>
                <w:rFonts w:cs="Arial"/>
                <w:bCs/>
                <w:iCs/>
                <w:lang w:val="sr-Cyrl-CS"/>
              </w:rPr>
              <w:t xml:space="preserve"> дана од дана отварања понуда</w:t>
            </w:r>
          </w:p>
        </w:tc>
      </w:tr>
      <w:tr w:rsidR="007D76DE" w:rsidRPr="00F6795B" w:rsidTr="005309E2">
        <w:tc>
          <w:tcPr>
            <w:tcW w:w="9245" w:type="dxa"/>
            <w:gridSpan w:val="2"/>
          </w:tcPr>
          <w:p w:rsidR="000E75A0" w:rsidRPr="00F6795B" w:rsidRDefault="000E75A0" w:rsidP="00AF3AF8">
            <w:pPr>
              <w:spacing w:before="0"/>
              <w:rPr>
                <w:rFonts w:cs="Arial"/>
                <w:bCs/>
                <w:i/>
                <w:iCs/>
                <w:lang w:val="sr-Cyrl-CS"/>
              </w:rPr>
            </w:pPr>
            <w:r w:rsidRPr="00F6795B">
              <w:rPr>
                <w:rFonts w:cs="Arial"/>
                <w:bCs/>
                <w:i/>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046C1F" w:rsidRDefault="00BA2C2D" w:rsidP="00BA2C2D">
      <w:pPr>
        <w:spacing w:before="0"/>
        <w:rPr>
          <w:rFonts w:cs="Arial"/>
          <w:b/>
          <w:bCs/>
          <w:i/>
          <w:iCs/>
          <w:lang w:val="sr-Cyrl-CS"/>
        </w:rPr>
      </w:pPr>
      <w:r w:rsidRPr="00F6795B">
        <w:rPr>
          <w:rFonts w:cs="Arial"/>
          <w:b/>
          <w:bCs/>
          <w:i/>
          <w:iCs/>
          <w:lang w:val="sr-Cyrl-CS"/>
        </w:rPr>
        <w:t xml:space="preserve">              </w:t>
      </w:r>
    </w:p>
    <w:p w:rsidR="00046C1F" w:rsidRDefault="00046C1F" w:rsidP="00BA2C2D">
      <w:pPr>
        <w:spacing w:before="0"/>
        <w:rPr>
          <w:rFonts w:cs="Arial"/>
          <w:b/>
          <w:bCs/>
          <w:i/>
          <w:iCs/>
          <w:lang w:val="sr-Cyrl-CS"/>
        </w:rPr>
      </w:pPr>
    </w:p>
    <w:p w:rsidR="00046C1F" w:rsidRDefault="00046C1F" w:rsidP="00BA2C2D">
      <w:pPr>
        <w:spacing w:before="0"/>
        <w:rPr>
          <w:rFonts w:cs="Arial"/>
          <w:b/>
          <w:bCs/>
          <w:i/>
          <w:iCs/>
          <w:lang w:val="sr-Cyrl-CS"/>
        </w:rPr>
      </w:pPr>
    </w:p>
    <w:p w:rsidR="000E75A0" w:rsidRPr="00F6795B" w:rsidRDefault="00046C1F" w:rsidP="00BA2C2D">
      <w:pPr>
        <w:spacing w:before="0"/>
        <w:rPr>
          <w:rFonts w:eastAsia="TimesNewRomanPSMT" w:cs="Arial"/>
          <w:bCs/>
          <w:lang w:val="sr-Cyrl-CS"/>
        </w:rPr>
      </w:pPr>
      <w:r>
        <w:rPr>
          <w:rFonts w:cs="Arial"/>
          <w:b/>
          <w:bCs/>
          <w:i/>
          <w:iCs/>
          <w:lang w:val="sr-Latn-RS"/>
        </w:rPr>
        <w:t xml:space="preserve">               </w:t>
      </w:r>
      <w:r w:rsidR="00BA2C2D" w:rsidRPr="00F6795B">
        <w:rPr>
          <w:rFonts w:cs="Arial"/>
          <w:b/>
          <w:bCs/>
          <w:i/>
          <w:iCs/>
          <w:lang w:val="sr-Cyrl-CS"/>
        </w:rPr>
        <w:t xml:space="preserve"> </w:t>
      </w:r>
      <w:r w:rsidR="000E75A0" w:rsidRPr="00F6795B">
        <w:rPr>
          <w:rFonts w:eastAsia="TimesNewRomanPSMT" w:cs="Arial"/>
          <w:bCs/>
          <w:lang w:val="ru-RU"/>
        </w:rPr>
        <w:t xml:space="preserve">Датум </w:t>
      </w:r>
      <w:r w:rsidR="000E75A0" w:rsidRPr="00F6795B">
        <w:rPr>
          <w:rFonts w:eastAsia="TimesNewRomanPSMT" w:cs="Arial"/>
          <w:bCs/>
          <w:lang w:val="ru-RU"/>
        </w:rPr>
        <w:tab/>
      </w:r>
      <w:r w:rsidR="000E75A0" w:rsidRPr="00F6795B">
        <w:rPr>
          <w:rFonts w:eastAsia="TimesNewRomanPSMT" w:cs="Arial"/>
          <w:bCs/>
          <w:lang w:val="ru-RU"/>
        </w:rPr>
        <w:tab/>
      </w:r>
      <w:r w:rsidR="000E75A0" w:rsidRPr="00F6795B">
        <w:rPr>
          <w:rFonts w:eastAsia="TimesNewRomanPSMT" w:cs="Arial"/>
          <w:bCs/>
          <w:lang w:val="ru-RU"/>
        </w:rPr>
        <w:tab/>
      </w:r>
      <w:r w:rsidR="000E75A0" w:rsidRPr="00F6795B">
        <w:rPr>
          <w:rFonts w:eastAsia="TimesNewRomanPSMT" w:cs="Arial"/>
          <w:bCs/>
          <w:lang w:val="ru-RU"/>
        </w:rPr>
        <w:tab/>
        <w:t xml:space="preserve">             </w:t>
      </w:r>
      <w:r w:rsidR="00BA2C2D" w:rsidRPr="00F6795B">
        <w:rPr>
          <w:rFonts w:eastAsia="TimesNewRomanPSMT" w:cs="Arial"/>
          <w:bCs/>
          <w:lang w:val="sr-Cyrl-CS"/>
        </w:rPr>
        <w:t xml:space="preserve">                </w:t>
      </w:r>
      <w:r w:rsidR="000E75A0" w:rsidRPr="00F6795B">
        <w:rPr>
          <w:rFonts w:eastAsia="TimesNewRomanPSMT" w:cs="Arial"/>
          <w:bCs/>
          <w:lang w:val="sr-Cyrl-CS"/>
        </w:rPr>
        <w:t xml:space="preserve"> </w:t>
      </w:r>
      <w:r w:rsidR="00BA2C2D" w:rsidRPr="00F6795B">
        <w:rPr>
          <w:rFonts w:eastAsia="TimesNewRomanPSMT" w:cs="Arial"/>
          <w:bCs/>
          <w:lang w:val="sr-Cyrl-CS"/>
        </w:rPr>
        <w:t xml:space="preserve">        </w:t>
      </w:r>
      <w:r w:rsidR="000E75A0" w:rsidRPr="00F6795B">
        <w:rPr>
          <w:rFonts w:eastAsia="TimesNewRomanPSMT" w:cs="Arial"/>
          <w:bCs/>
          <w:lang w:val="ru-RU"/>
        </w:rPr>
        <w:t>Понуђач</w:t>
      </w:r>
    </w:p>
    <w:p w:rsidR="000E75A0" w:rsidRPr="00F6795B" w:rsidRDefault="000E75A0" w:rsidP="000E75A0">
      <w:pPr>
        <w:spacing w:before="0"/>
        <w:ind w:left="720" w:firstLine="720"/>
        <w:rPr>
          <w:rFonts w:eastAsia="TimesNewRomanPSMT" w:cs="Arial"/>
          <w:bCs/>
          <w:lang w:val="sr-Cyrl-CS"/>
        </w:rPr>
      </w:pPr>
    </w:p>
    <w:p w:rsidR="00BA2C2D" w:rsidRPr="00C8759D" w:rsidRDefault="000E75A0" w:rsidP="000E75A0">
      <w:pPr>
        <w:spacing w:before="0"/>
        <w:rPr>
          <w:rFonts w:eastAsia="TimesNewRomanPS-BoldMT" w:cs="Arial"/>
          <w:b/>
          <w:bCs/>
          <w:i/>
          <w:iCs/>
          <w:lang w:val="sr-Cyrl-CS"/>
        </w:rPr>
      </w:pPr>
      <w:r w:rsidRPr="00F6795B">
        <w:rPr>
          <w:rFonts w:eastAsia="TimesNewRomanPS-BoldMT" w:cs="Arial"/>
          <w:b/>
          <w:bCs/>
          <w:i/>
          <w:iCs/>
          <w:lang w:val="ru-RU"/>
        </w:rPr>
        <w:t>________________________</w:t>
      </w:r>
      <w:r w:rsidR="00BA2C2D" w:rsidRPr="00F6795B">
        <w:rPr>
          <w:rFonts w:eastAsia="TimesNewRomanPS-BoldMT" w:cs="Arial"/>
          <w:b/>
          <w:bCs/>
          <w:i/>
          <w:iCs/>
          <w:lang w:val="sr-Cyrl-CS"/>
        </w:rPr>
        <w:t xml:space="preserve">          </w:t>
      </w:r>
      <w:r w:rsidRPr="00F6795B">
        <w:rPr>
          <w:rFonts w:eastAsia="TimesNewRomanPS-BoldMT" w:cs="Arial"/>
          <w:b/>
          <w:bCs/>
          <w:i/>
          <w:iCs/>
          <w:lang w:val="sr-Cyrl-CS"/>
        </w:rPr>
        <w:t xml:space="preserve">        М.П.</w:t>
      </w:r>
      <w:r w:rsidRPr="00F6795B">
        <w:rPr>
          <w:rFonts w:eastAsia="TimesNewRomanPS-BoldMT" w:cs="Arial"/>
          <w:b/>
          <w:bCs/>
          <w:i/>
          <w:iCs/>
          <w:lang w:val="ru-RU"/>
        </w:rPr>
        <w:tab/>
      </w:r>
      <w:r w:rsidRPr="00F6795B">
        <w:rPr>
          <w:rFonts w:eastAsia="TimesNewRomanPS-BoldMT" w:cs="Arial"/>
          <w:b/>
          <w:bCs/>
          <w:i/>
          <w:iCs/>
          <w:lang w:val="sr-Cyrl-CS"/>
        </w:rPr>
        <w:t xml:space="preserve">              </w:t>
      </w:r>
      <w:r w:rsidR="00BA2C2D" w:rsidRPr="00F6795B">
        <w:rPr>
          <w:rFonts w:eastAsia="TimesNewRomanPS-BoldMT" w:cs="Arial"/>
          <w:b/>
          <w:bCs/>
          <w:i/>
          <w:iCs/>
          <w:lang w:val="sr-Cyrl-CS"/>
        </w:rPr>
        <w:t>___</w:t>
      </w:r>
      <w:r w:rsidRPr="00F6795B">
        <w:rPr>
          <w:rFonts w:eastAsia="TimesNewRomanPS-BoldMT" w:cs="Arial"/>
          <w:b/>
          <w:bCs/>
          <w:i/>
          <w:iCs/>
          <w:lang w:val="sr-Cyrl-CS"/>
        </w:rPr>
        <w:t xml:space="preserve">__________________                                      </w:t>
      </w: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46C1F" w:rsidRDefault="00046C1F" w:rsidP="000E75A0">
      <w:pPr>
        <w:spacing w:before="0"/>
        <w:rPr>
          <w:rFonts w:cs="Arial"/>
          <w:b/>
          <w:bCs/>
          <w:i/>
          <w:iCs/>
          <w:u w:val="single"/>
          <w:lang w:val="ru-RU"/>
        </w:rPr>
      </w:pPr>
    </w:p>
    <w:p w:rsidR="000E75A0" w:rsidRDefault="000E75A0" w:rsidP="000E75A0">
      <w:pPr>
        <w:spacing w:before="0"/>
        <w:rPr>
          <w:rFonts w:cs="Arial"/>
          <w:b/>
          <w:bCs/>
          <w:i/>
          <w:iCs/>
          <w:u w:val="single"/>
          <w:lang w:val="ru-RU"/>
        </w:rPr>
      </w:pPr>
      <w:r w:rsidRPr="00F6795B">
        <w:rPr>
          <w:rFonts w:cs="Arial"/>
          <w:b/>
          <w:bCs/>
          <w:i/>
          <w:iCs/>
          <w:u w:val="single"/>
          <w:lang w:val="ru-RU"/>
        </w:rPr>
        <w:t>Напомене:</w:t>
      </w:r>
    </w:p>
    <w:p w:rsidR="00046C1F" w:rsidRPr="00F6795B" w:rsidRDefault="00046C1F" w:rsidP="000E75A0">
      <w:pPr>
        <w:spacing w:before="0"/>
        <w:rPr>
          <w:rFonts w:cs="Arial"/>
          <w:b/>
          <w:bCs/>
          <w:i/>
          <w:iCs/>
          <w:u w:val="single"/>
        </w:rPr>
      </w:pPr>
    </w:p>
    <w:p w:rsidR="00BA2C2D" w:rsidRPr="00F6795B" w:rsidRDefault="00BA2C2D" w:rsidP="00BA2C2D">
      <w:pPr>
        <w:autoSpaceDE w:val="0"/>
        <w:autoSpaceDN w:val="0"/>
        <w:adjustRightInd w:val="0"/>
        <w:rPr>
          <w:rFonts w:eastAsia="TimesNewRomanPS-BoldMT" w:cs="Arial"/>
          <w:bCs/>
          <w:i/>
          <w:iCs/>
        </w:rPr>
      </w:pPr>
      <w:r w:rsidRPr="00F6795B">
        <w:rPr>
          <w:rFonts w:eastAsia="TimesNewRomanPS-BoldMT" w:cs="Arial"/>
          <w:bCs/>
          <w:i/>
          <w:iCs/>
        </w:rPr>
        <w:t>-  Понуђач је обавезан да у обрасцу понуде попуни све комерцијалне услове (сва празна поља).</w:t>
      </w:r>
    </w:p>
    <w:p w:rsidR="00BA2C2D" w:rsidRPr="00F6795B" w:rsidRDefault="00BA2C2D" w:rsidP="00BA2C2D">
      <w:pPr>
        <w:autoSpaceDE w:val="0"/>
        <w:autoSpaceDN w:val="0"/>
        <w:adjustRightInd w:val="0"/>
        <w:rPr>
          <w:rFonts w:eastAsia="TimesNewRomanPS-BoldMT" w:cs="Arial"/>
          <w:bCs/>
          <w:i/>
          <w:iCs/>
        </w:rPr>
      </w:pPr>
      <w:r w:rsidRPr="00F6795B">
        <w:rPr>
          <w:rFonts w:eastAsia="TimesNewRomanPS-BoldMT" w:cs="Arial"/>
          <w:bCs/>
          <w:i/>
          <w:iCs/>
        </w:rPr>
        <w:t xml:space="preserve">- </w:t>
      </w:r>
      <w:r w:rsidRPr="00F6795B">
        <w:rPr>
          <w:rFonts w:eastAsia="TimesNewRomanPS-BoldMT" w:cs="Arial"/>
          <w:bCs/>
          <w:i/>
          <w:iCs/>
          <w:lang w:val="ru-RU"/>
        </w:rPr>
        <w:t>Уколико понуђачи подносе заједничку понуду,</w:t>
      </w:r>
      <w:r w:rsidRPr="00F6795B">
        <w:rPr>
          <w:rFonts w:eastAsia="TimesNewRomanPS-BoldMT" w:cs="Arial"/>
          <w:bCs/>
          <w:i/>
          <w:iCs/>
        </w:rPr>
        <w:t xml:space="preserve"> </w:t>
      </w:r>
      <w:r w:rsidRPr="00F6795B">
        <w:rPr>
          <w:rFonts w:eastAsia="TimesNewRomanPS-BoldMT" w:cs="Arial"/>
          <w:bCs/>
          <w:i/>
          <w:iCs/>
          <w:lang w:val="ru-RU"/>
        </w:rPr>
        <w:t>група понуђача може да о</w:t>
      </w:r>
      <w:r w:rsidRPr="00F6795B">
        <w:rPr>
          <w:rFonts w:eastAsia="TimesNewRomanPS-BoldMT" w:cs="Arial"/>
          <w:bCs/>
          <w:i/>
          <w:iCs/>
        </w:rPr>
        <w:t>власти</w:t>
      </w:r>
      <w:r w:rsidRPr="00F6795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DD1C46" w:rsidRPr="00F6795B" w:rsidRDefault="00DD1C46" w:rsidP="00BA2C2D">
      <w:pPr>
        <w:tabs>
          <w:tab w:val="left" w:pos="360"/>
        </w:tabs>
        <w:autoSpaceDE w:val="0"/>
        <w:autoSpaceDN w:val="0"/>
        <w:adjustRightInd w:val="0"/>
        <w:spacing w:after="200" w:line="276" w:lineRule="auto"/>
        <w:contextualSpacing/>
        <w:rPr>
          <w:rFonts w:eastAsia="TimesNewRomanPS-BoldMT" w:cs="Arial"/>
          <w:bCs/>
          <w:i/>
          <w:iCs/>
        </w:rPr>
        <w:sectPr w:rsidR="00DD1C46" w:rsidRPr="00F6795B" w:rsidSect="008F4F43">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7" w:gutter="0"/>
          <w:cols w:space="708"/>
          <w:titlePg/>
          <w:docGrid w:linePitch="360"/>
        </w:sectPr>
      </w:pPr>
    </w:p>
    <w:p w:rsidR="00BF17A6" w:rsidRPr="00F6795B" w:rsidRDefault="00BF17A6" w:rsidP="00BF17A6">
      <w:pPr>
        <w:pStyle w:val="KDObrazac"/>
        <w:spacing w:before="0"/>
      </w:pPr>
      <w:r w:rsidRPr="00F6795B">
        <w:lastRenderedPageBreak/>
        <w:t>ОБРАЗАЦ 2.</w:t>
      </w:r>
    </w:p>
    <w:p w:rsidR="006266F6" w:rsidRPr="00F6795B" w:rsidRDefault="00BF17A6" w:rsidP="00BF17A6">
      <w:pPr>
        <w:tabs>
          <w:tab w:val="left" w:pos="360"/>
        </w:tabs>
        <w:autoSpaceDE w:val="0"/>
        <w:autoSpaceDN w:val="0"/>
        <w:adjustRightInd w:val="0"/>
        <w:spacing w:after="200" w:line="276" w:lineRule="auto"/>
        <w:contextualSpacing/>
        <w:jc w:val="center"/>
        <w:rPr>
          <w:rFonts w:cs="Arial"/>
          <w:b/>
        </w:rPr>
      </w:pPr>
      <w:r w:rsidRPr="00F6795B">
        <w:rPr>
          <w:rFonts w:cs="Arial"/>
          <w:b/>
        </w:rPr>
        <w:t>ОБРАЗАЦ СТРУКУТРЕ ЦЕНЕ</w:t>
      </w:r>
    </w:p>
    <w:p w:rsidR="00747F1A" w:rsidRDefault="00747F1A" w:rsidP="00747F1A">
      <w:pPr>
        <w:ind w:left="90"/>
        <w:rPr>
          <w:rFonts w:cs="Arial"/>
          <w:b/>
          <w:sz w:val="20"/>
          <w:szCs w:val="20"/>
          <w:u w:val="single"/>
          <w:lang w:val="ru-RU"/>
        </w:rPr>
      </w:pPr>
    </w:p>
    <w:p w:rsidR="00CF588B" w:rsidRPr="00312155" w:rsidRDefault="00CF588B" w:rsidP="00747F1A">
      <w:pPr>
        <w:ind w:left="90"/>
        <w:rPr>
          <w:rFonts w:cs="Arial"/>
          <w:b/>
          <w:szCs w:val="20"/>
          <w:u w:val="single"/>
          <w:lang w:val="ru-RU"/>
        </w:rPr>
      </w:pPr>
      <w:r w:rsidRPr="00312155">
        <w:rPr>
          <w:rFonts w:cs="Arial"/>
          <w:b/>
          <w:szCs w:val="20"/>
          <w:u w:val="single"/>
          <w:lang w:val="ru-RU"/>
        </w:rPr>
        <w:t>Табела 1.</w:t>
      </w:r>
    </w:p>
    <w:p w:rsidR="00B979C8" w:rsidRDefault="00B979C8" w:rsidP="001A527D">
      <w:pPr>
        <w:ind w:left="90"/>
        <w:rPr>
          <w:rFonts w:cs="Arial"/>
          <w:b/>
          <w:u w:val="single"/>
        </w:rPr>
      </w:pPr>
    </w:p>
    <w:p w:rsidR="00747F1A" w:rsidRDefault="00747F1A" w:rsidP="001A527D">
      <w:pPr>
        <w:ind w:left="90"/>
        <w:rPr>
          <w:rFonts w:cs="Arial"/>
          <w:b/>
          <w:u w:val="single"/>
        </w:rPr>
      </w:pPr>
    </w:p>
    <w:p w:rsidR="00032991" w:rsidRDefault="00032991" w:rsidP="001A527D">
      <w:pPr>
        <w:ind w:left="90"/>
        <w:rPr>
          <w:rFonts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4166"/>
        <w:gridCol w:w="1090"/>
        <w:gridCol w:w="1261"/>
        <w:gridCol w:w="1676"/>
        <w:gridCol w:w="1506"/>
        <w:gridCol w:w="1478"/>
        <w:gridCol w:w="1570"/>
      </w:tblGrid>
      <w:tr w:rsidR="007108E1" w:rsidRPr="00B5324B" w:rsidTr="007108E1">
        <w:trPr>
          <w:cantSplit/>
        </w:trPr>
        <w:tc>
          <w:tcPr>
            <w:tcW w:w="429"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Позиција</w:t>
            </w:r>
          </w:p>
        </w:tc>
        <w:tc>
          <w:tcPr>
            <w:tcW w:w="1494" w:type="pct"/>
          </w:tcPr>
          <w:p w:rsidR="007108E1" w:rsidRPr="00B5324B" w:rsidRDefault="007108E1" w:rsidP="005707BE">
            <w:pPr>
              <w:autoSpaceDE w:val="0"/>
              <w:autoSpaceDN w:val="0"/>
              <w:adjustRightInd w:val="0"/>
              <w:jc w:val="center"/>
              <w:rPr>
                <w:rFonts w:cs="Arial"/>
                <w:b/>
                <w:sz w:val="20"/>
                <w:szCs w:val="20"/>
                <w:lang w:val="sr-Cyrl-RS"/>
              </w:rPr>
            </w:pPr>
          </w:p>
          <w:p w:rsidR="007108E1" w:rsidRPr="00B5324B" w:rsidRDefault="007108E1" w:rsidP="005707BE">
            <w:pPr>
              <w:autoSpaceDE w:val="0"/>
              <w:autoSpaceDN w:val="0"/>
              <w:adjustRightInd w:val="0"/>
              <w:jc w:val="center"/>
              <w:rPr>
                <w:rFonts w:cs="Arial"/>
                <w:b/>
                <w:sz w:val="20"/>
                <w:szCs w:val="20"/>
                <w:lang w:val="sr-Cyrl-RS"/>
              </w:rPr>
            </w:pPr>
            <w:r w:rsidRPr="00B5324B">
              <w:rPr>
                <w:rFonts w:cs="Arial"/>
                <w:b/>
                <w:sz w:val="20"/>
                <w:szCs w:val="20"/>
                <w:lang w:val="sr-Cyrl-RS"/>
              </w:rPr>
              <w:t>Назив</w:t>
            </w:r>
          </w:p>
        </w:tc>
        <w:tc>
          <w:tcPr>
            <w:tcW w:w="391"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ЈМ</w:t>
            </w:r>
          </w:p>
        </w:tc>
        <w:tc>
          <w:tcPr>
            <w:tcW w:w="452" w:type="pct"/>
            <w:vAlign w:val="center"/>
          </w:tcPr>
          <w:p w:rsidR="007108E1" w:rsidRPr="00B5324B" w:rsidRDefault="007108E1" w:rsidP="005707BE">
            <w:pPr>
              <w:autoSpaceDE w:val="0"/>
              <w:autoSpaceDN w:val="0"/>
              <w:adjustRightInd w:val="0"/>
              <w:jc w:val="center"/>
              <w:rPr>
                <w:rFonts w:cs="Arial"/>
                <w:b/>
                <w:sz w:val="20"/>
                <w:szCs w:val="20"/>
              </w:rPr>
            </w:pPr>
            <w:r w:rsidRPr="00B5324B">
              <w:rPr>
                <w:rFonts w:eastAsia="Calibri" w:cs="Arial"/>
                <w:b/>
                <w:sz w:val="20"/>
                <w:szCs w:val="20"/>
                <w:lang w:val="sr-Cyrl-CS"/>
              </w:rPr>
              <w:t>Кол</w:t>
            </w:r>
            <w:r w:rsidRPr="00B5324B">
              <w:rPr>
                <w:rFonts w:eastAsia="Calibri" w:cs="Arial"/>
                <w:b/>
                <w:sz w:val="20"/>
                <w:szCs w:val="20"/>
              </w:rPr>
              <w:t>ичина</w:t>
            </w:r>
          </w:p>
        </w:tc>
        <w:tc>
          <w:tcPr>
            <w:tcW w:w="601"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Јед</w:t>
            </w:r>
            <w:r w:rsidRPr="00B5324B">
              <w:rPr>
                <w:rFonts w:cs="Arial"/>
                <w:b/>
                <w:noProof/>
                <w:sz w:val="20"/>
                <w:szCs w:val="20"/>
                <w:lang w:val="sr-Cyrl-RS"/>
              </w:rPr>
              <w:t>.</w:t>
            </w:r>
            <w:r w:rsidRPr="00B5324B">
              <w:rPr>
                <w:rFonts w:cs="Arial"/>
                <w:b/>
                <w:noProof/>
                <w:sz w:val="20"/>
                <w:szCs w:val="20"/>
              </w:rPr>
              <w:t xml:space="preserve"> цена без ПДВ - а</w:t>
            </w:r>
          </w:p>
        </w:tc>
        <w:tc>
          <w:tcPr>
            <w:tcW w:w="54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sz w:val="20"/>
                <w:szCs w:val="20"/>
                <w:lang w:val="sr-Cyrl-CS"/>
              </w:rPr>
            </w:pPr>
            <w:r w:rsidRPr="00B5324B">
              <w:rPr>
                <w:rFonts w:cs="Arial"/>
                <w:b/>
                <w:noProof/>
                <w:sz w:val="20"/>
                <w:szCs w:val="20"/>
              </w:rPr>
              <w:t>Укупна цена без ПДВ -а</w:t>
            </w:r>
          </w:p>
        </w:tc>
        <w:tc>
          <w:tcPr>
            <w:tcW w:w="53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lang w:val="sr-Cyrl-CS"/>
              </w:rPr>
            </w:pPr>
            <w:r w:rsidRPr="00B5324B">
              <w:rPr>
                <w:rFonts w:cs="Arial"/>
                <w:b/>
                <w:noProof/>
                <w:sz w:val="20"/>
                <w:szCs w:val="20"/>
              </w:rPr>
              <w:t>Јед</w:t>
            </w:r>
            <w:r w:rsidRPr="00B5324B">
              <w:rPr>
                <w:rFonts w:cs="Arial"/>
                <w:b/>
                <w:noProof/>
                <w:sz w:val="20"/>
                <w:szCs w:val="20"/>
                <w:lang w:val="sr-Cyrl-RS"/>
              </w:rPr>
              <w:t>.</w:t>
            </w:r>
            <w:r w:rsidRPr="00B5324B">
              <w:rPr>
                <w:rFonts w:cs="Arial"/>
                <w:b/>
                <w:noProof/>
                <w:sz w:val="20"/>
                <w:szCs w:val="20"/>
              </w:rPr>
              <w:t xml:space="preserve"> цена без ПДВ - а</w:t>
            </w:r>
          </w:p>
        </w:tc>
        <w:tc>
          <w:tcPr>
            <w:tcW w:w="563"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Укупна цена са ПДВ –ом</w:t>
            </w:r>
          </w:p>
        </w:tc>
      </w:tr>
      <w:tr w:rsidR="007108E1" w:rsidRPr="00B5324B" w:rsidTr="007108E1">
        <w:trPr>
          <w:cantSplit/>
        </w:trPr>
        <w:tc>
          <w:tcPr>
            <w:tcW w:w="429"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1</w:t>
            </w:r>
          </w:p>
        </w:tc>
        <w:tc>
          <w:tcPr>
            <w:tcW w:w="1494" w:type="pct"/>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2</w:t>
            </w:r>
          </w:p>
        </w:tc>
        <w:tc>
          <w:tcPr>
            <w:tcW w:w="391"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3</w:t>
            </w:r>
          </w:p>
        </w:tc>
        <w:tc>
          <w:tcPr>
            <w:tcW w:w="452" w:type="pct"/>
            <w:vAlign w:val="center"/>
          </w:tcPr>
          <w:p w:rsidR="007108E1" w:rsidRPr="00B5324B" w:rsidRDefault="007108E1" w:rsidP="005707BE">
            <w:pPr>
              <w:autoSpaceDE w:val="0"/>
              <w:autoSpaceDN w:val="0"/>
              <w:adjustRightInd w:val="0"/>
              <w:jc w:val="center"/>
              <w:rPr>
                <w:rFonts w:cs="Arial"/>
                <w:b/>
                <w:sz w:val="20"/>
                <w:szCs w:val="20"/>
                <w:lang w:val="sr-Cyrl-CS"/>
              </w:rPr>
            </w:pPr>
            <w:r w:rsidRPr="00B5324B">
              <w:rPr>
                <w:rFonts w:cs="Arial"/>
                <w:b/>
                <w:sz w:val="20"/>
                <w:szCs w:val="20"/>
                <w:lang w:val="sr-Cyrl-CS"/>
              </w:rPr>
              <w:t>4</w:t>
            </w:r>
          </w:p>
        </w:tc>
        <w:tc>
          <w:tcPr>
            <w:tcW w:w="601"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5</w:t>
            </w:r>
          </w:p>
        </w:tc>
        <w:tc>
          <w:tcPr>
            <w:tcW w:w="54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6</w:t>
            </w:r>
          </w:p>
        </w:tc>
        <w:tc>
          <w:tcPr>
            <w:tcW w:w="530"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7</w:t>
            </w:r>
          </w:p>
        </w:tc>
        <w:tc>
          <w:tcPr>
            <w:tcW w:w="563" w:type="pct"/>
          </w:tcPr>
          <w:p w:rsidR="007108E1" w:rsidRPr="00B5324B" w:rsidRDefault="007108E1" w:rsidP="005707BE">
            <w:pPr>
              <w:widowControl w:val="0"/>
              <w:tabs>
                <w:tab w:val="left" w:pos="3225"/>
              </w:tabs>
              <w:autoSpaceDE w:val="0"/>
              <w:autoSpaceDN w:val="0"/>
              <w:adjustRightInd w:val="0"/>
              <w:spacing w:line="278" w:lineRule="exact"/>
              <w:jc w:val="center"/>
              <w:rPr>
                <w:rFonts w:cs="Arial"/>
                <w:b/>
                <w:noProof/>
                <w:sz w:val="20"/>
                <w:szCs w:val="20"/>
              </w:rPr>
            </w:pPr>
            <w:r w:rsidRPr="00B5324B">
              <w:rPr>
                <w:rFonts w:cs="Arial"/>
                <w:b/>
                <w:noProof/>
                <w:sz w:val="20"/>
                <w:szCs w:val="20"/>
              </w:rPr>
              <w:t>8</w:t>
            </w: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w:t>
            </w:r>
          </w:p>
        </w:tc>
        <w:tc>
          <w:tcPr>
            <w:tcW w:w="1494" w:type="pct"/>
            <w:vAlign w:val="center"/>
          </w:tcPr>
          <w:p w:rsidR="007108E1" w:rsidRPr="00B5324B" w:rsidRDefault="007108E1" w:rsidP="005707BE">
            <w:pPr>
              <w:suppressAutoHyphens/>
              <w:snapToGrid w:val="0"/>
              <w:ind w:left="34"/>
              <w:rPr>
                <w:rFonts w:cs="Arial"/>
                <w:b/>
                <w:iCs/>
                <w:lang w:eastAsia="ar-SA"/>
              </w:rPr>
            </w:pPr>
            <w:r w:rsidRPr="00EE7F4A">
              <w:rPr>
                <w:rFonts w:eastAsia="Arial Unicode MS" w:cs="Arial"/>
                <w:bCs/>
                <w:lang w:val="sr-Cyrl-CS"/>
              </w:rPr>
              <w:t>Израда пројектне и радионичке документације реконструкције система прикупљања ЕФ пепела и повезивања 6. секције са старим системом на Б1.</w:t>
            </w:r>
          </w:p>
        </w:tc>
        <w:tc>
          <w:tcPr>
            <w:tcW w:w="391" w:type="pct"/>
            <w:vAlign w:val="center"/>
          </w:tcPr>
          <w:p w:rsidR="007108E1" w:rsidRPr="00B5324B" w:rsidRDefault="007108E1" w:rsidP="005707BE">
            <w:pPr>
              <w:suppressAutoHyphens/>
              <w:snapToGrid w:val="0"/>
              <w:ind w:left="33" w:hanging="33"/>
              <w:jc w:val="center"/>
              <w:rPr>
                <w:rFonts w:cs="Arial"/>
                <w:bCs/>
                <w:lang w:val="sr-Cyrl-C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2.</w:t>
            </w:r>
          </w:p>
        </w:tc>
        <w:tc>
          <w:tcPr>
            <w:tcW w:w="1494" w:type="pct"/>
            <w:vAlign w:val="center"/>
          </w:tcPr>
          <w:p w:rsidR="007108E1" w:rsidRPr="00B5324B" w:rsidRDefault="007108E1" w:rsidP="005707BE">
            <w:pPr>
              <w:suppressAutoHyphens/>
              <w:snapToGrid w:val="0"/>
              <w:ind w:left="34"/>
              <w:rPr>
                <w:rFonts w:eastAsia="Arial Unicode MS" w:cs="Arial"/>
                <w:b/>
                <w:bCs/>
                <w:lang w:val="sr-Cyrl-CS"/>
              </w:rPr>
            </w:pPr>
            <w:r w:rsidRPr="00EE7F4A">
              <w:rPr>
                <w:rFonts w:eastAsia="Arial Unicode MS" w:cs="Arial"/>
                <w:bCs/>
                <w:lang w:val="sr-Cyrl-CS"/>
              </w:rPr>
              <w:t>Израда пројектне и радионичке документације реконструкције система транспорта ЕФ пепела и уградње преградних вентила.</w:t>
            </w:r>
          </w:p>
        </w:tc>
        <w:tc>
          <w:tcPr>
            <w:tcW w:w="391" w:type="pct"/>
            <w:vAlign w:val="center"/>
          </w:tcPr>
          <w:p w:rsidR="007108E1" w:rsidRPr="00B5324B" w:rsidRDefault="007108E1" w:rsidP="005707BE">
            <w:pPr>
              <w:suppressAutoHyphens/>
              <w:snapToGrid w:val="0"/>
              <w:ind w:left="33" w:hanging="33"/>
              <w:jc w:val="center"/>
              <w:rPr>
                <w:rFonts w:cs="Arial"/>
                <w:b/>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b/>
                <w:sz w:val="20"/>
                <w:szCs w:val="20"/>
                <w:lang w:val="sr-Cyrl-RS"/>
              </w:rPr>
            </w:pPr>
            <w:r>
              <w:rPr>
                <w:rFonts w:cs="Arial"/>
                <w:b/>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3.</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Израда радионичке документације реконструкције система транспорта ЕФ пепела и уградње транспортних корита.</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4.</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RS"/>
              </w:rPr>
              <w:t>Фабрикација, испорука и уградња опреме и арматуре за повезивање 6. секције са "старим системом" према пројекту из тачке 1.</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lastRenderedPageBreak/>
              <w:t>5.</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RS"/>
              </w:rPr>
              <w:t xml:space="preserve">Фабрикација, испорука и уградња транспортних корита </w:t>
            </w:r>
            <w:r w:rsidRPr="00EE7F4A">
              <w:rPr>
                <w:rFonts w:eastAsia="Arial Unicode MS" w:cs="Arial"/>
                <w:bCs/>
              </w:rPr>
              <w:t>DN300</w:t>
            </w:r>
            <w:r w:rsidRPr="00EE7F4A">
              <w:rPr>
                <w:rFonts w:eastAsia="Arial Unicode MS" w:cs="Arial"/>
                <w:bCs/>
                <w:lang w:val="sr-Cyrl-RS"/>
              </w:rPr>
              <w:t xml:space="preserve"> а према документацији из тачке 3.</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6.</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RS"/>
              </w:rPr>
              <w:t>Фабрикација, испорука и уградња преградних табластих вентила на систему за транспорт пепела</w:t>
            </w:r>
            <w:r w:rsidRPr="00EE7F4A">
              <w:rPr>
                <w:rFonts w:eastAsia="Arial Unicode MS" w:cs="Arial"/>
                <w:bCs/>
              </w:rPr>
              <w:t xml:space="preserve"> a </w:t>
            </w:r>
            <w:r w:rsidRPr="00EE7F4A">
              <w:rPr>
                <w:rFonts w:eastAsia="Arial Unicode MS" w:cs="Arial"/>
                <w:bCs/>
                <w:lang w:val="sr-Cyrl-RS"/>
              </w:rPr>
              <w:t>према пројекту из тачке 2.</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7.</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Демонтажа постојеће опреме на левковима 6. секције</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8.</w:t>
            </w:r>
          </w:p>
        </w:tc>
        <w:tc>
          <w:tcPr>
            <w:tcW w:w="1494" w:type="pct"/>
            <w:vAlign w:val="center"/>
          </w:tcPr>
          <w:p w:rsidR="007108E1" w:rsidRPr="00B5324B" w:rsidRDefault="007108E1" w:rsidP="005707BE">
            <w:pPr>
              <w:suppressAutoHyphens/>
              <w:snapToGrid w:val="0"/>
              <w:ind w:left="34"/>
              <w:rPr>
                <w:rFonts w:eastAsia="Arial Unicode MS" w:cs="Arial"/>
                <w:bCs/>
                <w:lang w:val="sr-Cyrl-RS"/>
              </w:rPr>
            </w:pPr>
            <w:r w:rsidRPr="00EE7F4A">
              <w:rPr>
                <w:rFonts w:eastAsia="Arial Unicode MS" w:cs="Arial"/>
                <w:bCs/>
                <w:lang w:val="sr-Cyrl-CS"/>
              </w:rPr>
              <w:t xml:space="preserve">Демонтажа постојећих транспортних корита </w:t>
            </w:r>
            <w:r w:rsidRPr="00EE7F4A">
              <w:rPr>
                <w:rFonts w:eastAsia="Arial Unicode MS" w:cs="Arial"/>
                <w:bCs/>
              </w:rPr>
              <w:t>DN300</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9.</w:t>
            </w:r>
          </w:p>
        </w:tc>
        <w:tc>
          <w:tcPr>
            <w:tcW w:w="1494" w:type="pct"/>
            <w:vAlign w:val="center"/>
          </w:tcPr>
          <w:p w:rsidR="007108E1" w:rsidRPr="00B5324B" w:rsidRDefault="007108E1" w:rsidP="005707BE">
            <w:pPr>
              <w:suppressAutoHyphens/>
              <w:snapToGrid w:val="0"/>
              <w:ind w:left="34"/>
              <w:rPr>
                <w:rFonts w:cs="Arial"/>
                <w:b/>
                <w:lang w:val="sr-Cyrl-RS"/>
              </w:rPr>
            </w:pPr>
            <w:r w:rsidRPr="00EE7F4A">
              <w:rPr>
                <w:rFonts w:eastAsia="Arial Unicode MS" w:cs="Arial"/>
                <w:bCs/>
                <w:lang w:val="sr-Cyrl-RS"/>
              </w:rPr>
              <w:t>Демонтажа потисног цевовода посуда пепела (вентил, транспортно корито, базалтна цев)</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C2314D" w:rsidRDefault="007108E1" w:rsidP="005707BE">
            <w:pPr>
              <w:spacing w:line="276" w:lineRule="auto"/>
              <w:jc w:val="center"/>
              <w:rPr>
                <w:rFonts w:cs="Arial"/>
                <w:sz w:val="20"/>
                <w:szCs w:val="20"/>
                <w:lang w:val="sr-Cyrl-RS"/>
              </w:rPr>
            </w:pPr>
            <w:r>
              <w:rPr>
                <w:rFonts w:cs="Arial"/>
                <w:sz w:val="20"/>
                <w:szCs w:val="20"/>
                <w:lang w:val="sr-Cyrl-RS"/>
              </w:rPr>
              <w:t>8</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10</w:t>
            </w:r>
          </w:p>
        </w:tc>
        <w:tc>
          <w:tcPr>
            <w:tcW w:w="1494" w:type="pct"/>
            <w:vAlign w:val="center"/>
          </w:tcPr>
          <w:p w:rsidR="007108E1" w:rsidRPr="00B5324B" w:rsidRDefault="007108E1" w:rsidP="005707BE">
            <w:pPr>
              <w:suppressAutoHyphens/>
              <w:snapToGrid w:val="0"/>
              <w:ind w:left="34"/>
              <w:rPr>
                <w:rFonts w:cs="Arial"/>
                <w:lang w:val="sr-Cyrl-RS"/>
              </w:rPr>
            </w:pPr>
            <w:r w:rsidRPr="00EE7F4A">
              <w:rPr>
                <w:rFonts w:eastAsia="Arial Unicode MS" w:cs="Arial"/>
                <w:bCs/>
                <w:lang w:val="sr-Cyrl-CS"/>
              </w:rPr>
              <w:t>ЕЕ и МРУ послови према пројекту из тачке 1</w:t>
            </w:r>
          </w:p>
        </w:tc>
        <w:tc>
          <w:tcPr>
            <w:tcW w:w="391" w:type="pct"/>
            <w:vAlign w:val="center"/>
          </w:tcPr>
          <w:p w:rsidR="007108E1" w:rsidRPr="00B5324B" w:rsidRDefault="007108E1" w:rsidP="005707BE">
            <w:pPr>
              <w:suppressAutoHyphens/>
              <w:snapToGrid w:val="0"/>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11.</w:t>
            </w:r>
          </w:p>
        </w:tc>
        <w:tc>
          <w:tcPr>
            <w:tcW w:w="1494" w:type="pct"/>
            <w:vAlign w:val="center"/>
          </w:tcPr>
          <w:p w:rsidR="007108E1" w:rsidRPr="00B5324B" w:rsidRDefault="007108E1" w:rsidP="005707BE">
            <w:pPr>
              <w:suppressAutoHyphens/>
              <w:snapToGrid w:val="0"/>
              <w:ind w:left="34"/>
              <w:rPr>
                <w:rFonts w:cs="Arial"/>
                <w:lang w:val="sr-Cyrl-RS"/>
              </w:rPr>
            </w:pPr>
            <w:r w:rsidRPr="00EE7F4A">
              <w:rPr>
                <w:rFonts w:eastAsia="Arial Unicode MS" w:cs="Arial"/>
                <w:bCs/>
                <w:lang w:val="sr-Cyrl-CS"/>
              </w:rPr>
              <w:t xml:space="preserve">Електро енергетски послови </w:t>
            </w:r>
          </w:p>
        </w:tc>
        <w:tc>
          <w:tcPr>
            <w:tcW w:w="391" w:type="pct"/>
            <w:vAlign w:val="center"/>
          </w:tcPr>
          <w:p w:rsidR="007108E1" w:rsidRPr="00B5324B" w:rsidRDefault="007108E1" w:rsidP="005707BE">
            <w:pPr>
              <w:suppressAutoHyphens/>
              <w:snapToGrid w:val="0"/>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12.</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МРУ послови</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r w:rsidR="007108E1" w:rsidRPr="00B5324B" w:rsidTr="007108E1">
        <w:trPr>
          <w:cantSplit/>
        </w:trPr>
        <w:tc>
          <w:tcPr>
            <w:tcW w:w="429" w:type="pct"/>
            <w:vAlign w:val="center"/>
          </w:tcPr>
          <w:p w:rsidR="007108E1" w:rsidRPr="00F142CF" w:rsidRDefault="007108E1" w:rsidP="005707BE">
            <w:pPr>
              <w:suppressAutoHyphens/>
              <w:snapToGrid w:val="0"/>
              <w:jc w:val="center"/>
              <w:rPr>
                <w:rFonts w:cs="Arial"/>
                <w:bCs/>
                <w:lang w:val="sr-Cyrl-RS" w:eastAsia="ar-SA"/>
              </w:rPr>
            </w:pPr>
            <w:r w:rsidRPr="00F142CF">
              <w:rPr>
                <w:rFonts w:cs="Arial"/>
                <w:bCs/>
                <w:lang w:val="sr-Cyrl-RS" w:eastAsia="ar-SA"/>
              </w:rPr>
              <w:t>13.</w:t>
            </w:r>
          </w:p>
        </w:tc>
        <w:tc>
          <w:tcPr>
            <w:tcW w:w="1494" w:type="pct"/>
            <w:vAlign w:val="center"/>
          </w:tcPr>
          <w:p w:rsidR="007108E1" w:rsidRPr="00B5324B" w:rsidRDefault="007108E1" w:rsidP="005707BE">
            <w:pPr>
              <w:suppressAutoHyphens/>
              <w:snapToGrid w:val="0"/>
              <w:ind w:left="34"/>
              <w:rPr>
                <w:rFonts w:eastAsia="Arial Unicode MS" w:cs="Arial"/>
                <w:bCs/>
                <w:lang w:val="sr-Cyrl-CS"/>
              </w:rPr>
            </w:pPr>
            <w:r w:rsidRPr="00EE7F4A">
              <w:rPr>
                <w:rFonts w:eastAsia="Arial Unicode MS" w:cs="Arial"/>
                <w:bCs/>
                <w:lang w:val="sr-Cyrl-CS"/>
              </w:rPr>
              <w:t>Пуштање и  пробни рад постројења</w:t>
            </w:r>
          </w:p>
        </w:tc>
        <w:tc>
          <w:tcPr>
            <w:tcW w:w="391" w:type="pct"/>
            <w:vAlign w:val="center"/>
          </w:tcPr>
          <w:p w:rsidR="007108E1" w:rsidRPr="00B5324B" w:rsidRDefault="007108E1" w:rsidP="005707BE">
            <w:pPr>
              <w:suppressAutoHyphens/>
              <w:snapToGrid w:val="0"/>
              <w:ind w:left="33" w:hanging="33"/>
              <w:jc w:val="center"/>
              <w:rPr>
                <w:rFonts w:cs="Arial"/>
                <w:bCs/>
                <w:lang w:val="sr-Cyrl-RS" w:eastAsia="ar-SA"/>
              </w:rPr>
            </w:pPr>
            <w:r w:rsidRPr="00EE7F4A">
              <w:rPr>
                <w:rFonts w:cs="Arial"/>
                <w:bCs/>
                <w:lang w:val="sr-Cyrl-CS" w:eastAsia="ar-SA"/>
              </w:rPr>
              <w:t>комплет</w:t>
            </w:r>
          </w:p>
        </w:tc>
        <w:tc>
          <w:tcPr>
            <w:tcW w:w="452" w:type="pct"/>
            <w:vAlign w:val="center"/>
          </w:tcPr>
          <w:p w:rsidR="007108E1" w:rsidRPr="00F142CF" w:rsidRDefault="007108E1" w:rsidP="005707BE">
            <w:pPr>
              <w:spacing w:line="276" w:lineRule="auto"/>
              <w:jc w:val="center"/>
              <w:rPr>
                <w:rFonts w:cs="Arial"/>
                <w:sz w:val="20"/>
                <w:szCs w:val="20"/>
                <w:lang w:val="sr-Cyrl-RS"/>
              </w:rPr>
            </w:pPr>
            <w:r>
              <w:rPr>
                <w:rFonts w:cs="Arial"/>
                <w:sz w:val="20"/>
                <w:szCs w:val="20"/>
                <w:lang w:val="sr-Cyrl-RS"/>
              </w:rPr>
              <w:t>1</w:t>
            </w:r>
          </w:p>
        </w:tc>
        <w:tc>
          <w:tcPr>
            <w:tcW w:w="601" w:type="pct"/>
          </w:tcPr>
          <w:p w:rsidR="007108E1" w:rsidRPr="00B5324B" w:rsidRDefault="007108E1" w:rsidP="005707BE">
            <w:pPr>
              <w:autoSpaceDE w:val="0"/>
              <w:autoSpaceDN w:val="0"/>
              <w:adjustRightInd w:val="0"/>
              <w:jc w:val="center"/>
              <w:rPr>
                <w:rFonts w:cs="Arial"/>
                <w:sz w:val="20"/>
                <w:szCs w:val="20"/>
              </w:rPr>
            </w:pPr>
          </w:p>
        </w:tc>
        <w:tc>
          <w:tcPr>
            <w:tcW w:w="540" w:type="pct"/>
          </w:tcPr>
          <w:p w:rsidR="007108E1" w:rsidRPr="00B5324B" w:rsidRDefault="007108E1" w:rsidP="005707BE">
            <w:pPr>
              <w:autoSpaceDE w:val="0"/>
              <w:autoSpaceDN w:val="0"/>
              <w:adjustRightInd w:val="0"/>
              <w:jc w:val="center"/>
              <w:rPr>
                <w:rFonts w:cs="Arial"/>
                <w:sz w:val="20"/>
                <w:szCs w:val="20"/>
              </w:rPr>
            </w:pPr>
          </w:p>
        </w:tc>
        <w:tc>
          <w:tcPr>
            <w:tcW w:w="530" w:type="pct"/>
          </w:tcPr>
          <w:p w:rsidR="007108E1" w:rsidRPr="00B5324B" w:rsidRDefault="007108E1" w:rsidP="005707BE">
            <w:pPr>
              <w:autoSpaceDE w:val="0"/>
              <w:autoSpaceDN w:val="0"/>
              <w:adjustRightInd w:val="0"/>
              <w:jc w:val="center"/>
              <w:rPr>
                <w:rFonts w:cs="Arial"/>
                <w:sz w:val="20"/>
                <w:szCs w:val="20"/>
              </w:rPr>
            </w:pPr>
          </w:p>
        </w:tc>
        <w:tc>
          <w:tcPr>
            <w:tcW w:w="563" w:type="pct"/>
          </w:tcPr>
          <w:p w:rsidR="007108E1" w:rsidRPr="00B5324B" w:rsidRDefault="007108E1" w:rsidP="005707BE">
            <w:pPr>
              <w:autoSpaceDE w:val="0"/>
              <w:autoSpaceDN w:val="0"/>
              <w:adjustRightInd w:val="0"/>
              <w:jc w:val="center"/>
              <w:rPr>
                <w:rFonts w:cs="Arial"/>
                <w:sz w:val="20"/>
                <w:szCs w:val="20"/>
              </w:rPr>
            </w:pPr>
          </w:p>
        </w:tc>
      </w:tr>
    </w:tbl>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032991" w:rsidRDefault="00032991" w:rsidP="001A527D">
      <w:pPr>
        <w:ind w:left="90"/>
        <w:rPr>
          <w:rFonts w:cs="Arial"/>
          <w:b/>
          <w:u w:val="single"/>
        </w:rPr>
      </w:pPr>
    </w:p>
    <w:p w:rsidR="00B979C8" w:rsidRPr="002879FA" w:rsidRDefault="00CF588B" w:rsidP="002879FA">
      <w:pPr>
        <w:overflowPunct w:val="0"/>
        <w:autoSpaceDE w:val="0"/>
        <w:autoSpaceDN w:val="0"/>
        <w:adjustRightInd w:val="0"/>
        <w:textAlignment w:val="baseline"/>
        <w:rPr>
          <w:rFonts w:cs="Arial"/>
          <w:b/>
        </w:rPr>
      </w:pPr>
      <w:r>
        <w:rPr>
          <w:rFonts w:cs="Arial"/>
          <w:b/>
        </w:rPr>
        <w:t>Табела 2.</w:t>
      </w:r>
    </w:p>
    <w:tbl>
      <w:tblPr>
        <w:tblW w:w="5477" w:type="pct"/>
        <w:tblLayout w:type="fixed"/>
        <w:tblLook w:val="04A0" w:firstRow="1" w:lastRow="0" w:firstColumn="1" w:lastColumn="0" w:noHBand="0" w:noVBand="1"/>
      </w:tblPr>
      <w:tblGrid>
        <w:gridCol w:w="3817"/>
        <w:gridCol w:w="1246"/>
        <w:gridCol w:w="766"/>
        <w:gridCol w:w="69"/>
        <w:gridCol w:w="440"/>
        <w:gridCol w:w="272"/>
        <w:gridCol w:w="263"/>
        <w:gridCol w:w="263"/>
        <w:gridCol w:w="263"/>
        <w:gridCol w:w="529"/>
        <w:gridCol w:w="529"/>
        <w:gridCol w:w="535"/>
        <w:gridCol w:w="538"/>
        <w:gridCol w:w="318"/>
        <w:gridCol w:w="221"/>
        <w:gridCol w:w="15"/>
        <w:gridCol w:w="425"/>
        <w:gridCol w:w="425"/>
        <w:gridCol w:w="425"/>
        <w:gridCol w:w="2415"/>
        <w:gridCol w:w="425"/>
        <w:gridCol w:w="425"/>
        <w:gridCol w:w="425"/>
        <w:gridCol w:w="236"/>
      </w:tblGrid>
      <w:tr w:rsidR="00F6795B" w:rsidRPr="00F6795B" w:rsidTr="00B979C8">
        <w:trPr>
          <w:trHeight w:val="3354"/>
        </w:trPr>
        <w:tc>
          <w:tcPr>
            <w:tcW w:w="4507" w:type="pct"/>
            <w:gridSpan w:val="20"/>
            <w:tcBorders>
              <w:top w:val="nil"/>
              <w:left w:val="nil"/>
              <w:bottom w:val="nil"/>
              <w:right w:val="nil"/>
            </w:tcBorders>
            <w:shd w:val="clear" w:color="auto" w:fill="auto"/>
            <w:noWrap/>
            <w:vAlign w:val="bottom"/>
          </w:tcPr>
          <w:tbl>
            <w:tblPr>
              <w:tblpPr w:leftFromText="141" w:rightFromText="141" w:vertAnchor="text" w:horzAnchor="margin" w:tblpY="65"/>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6795B" w:rsidRPr="00F6795B" w:rsidTr="006A55BF">
              <w:trPr>
                <w:trHeight w:val="418"/>
              </w:trPr>
              <w:tc>
                <w:tcPr>
                  <w:tcW w:w="568" w:type="dxa"/>
                  <w:vAlign w:val="center"/>
                </w:tcPr>
                <w:p w:rsidR="00103A95" w:rsidRPr="00F6795B" w:rsidRDefault="00103A95" w:rsidP="00FF22F9">
                  <w:pPr>
                    <w:spacing w:before="0"/>
                    <w:jc w:val="center"/>
                    <w:rPr>
                      <w:rFonts w:cs="Arial"/>
                      <w:b/>
                      <w:lang w:val="sr-Latn-CS"/>
                    </w:rPr>
                  </w:pPr>
                  <w:bookmarkStart w:id="250" w:name="_Toc442559925"/>
                  <w:r w:rsidRPr="00F6795B">
                    <w:rPr>
                      <w:rFonts w:cs="Arial"/>
                      <w:b/>
                    </w:rPr>
                    <w:t>I</w:t>
                  </w:r>
                </w:p>
              </w:tc>
              <w:tc>
                <w:tcPr>
                  <w:tcW w:w="6740" w:type="dxa"/>
                </w:tcPr>
                <w:p w:rsidR="00103A95" w:rsidRPr="00F6795B" w:rsidRDefault="00103A95" w:rsidP="00FF22F9">
                  <w:pPr>
                    <w:spacing w:before="0"/>
                    <w:jc w:val="center"/>
                    <w:rPr>
                      <w:rFonts w:cs="Arial"/>
                      <w:b/>
                    </w:rPr>
                  </w:pPr>
                  <w:r w:rsidRPr="00F6795B">
                    <w:rPr>
                      <w:rFonts w:cs="Arial"/>
                      <w:b/>
                      <w:lang w:val="ru-RU"/>
                    </w:rPr>
                    <w:t>УКУПН</w:t>
                  </w:r>
                  <w:r w:rsidRPr="00F6795B">
                    <w:rPr>
                      <w:rFonts w:cs="Arial"/>
                      <w:b/>
                    </w:rPr>
                    <w:t>A</w:t>
                  </w:r>
                  <w:r w:rsidRPr="00F6795B">
                    <w:rPr>
                      <w:rFonts w:cs="Arial"/>
                      <w:b/>
                      <w:lang w:val="ru-RU"/>
                    </w:rPr>
                    <w:t xml:space="preserve"> ЦЕНА</w:t>
                  </w:r>
                  <w:r w:rsidR="00C609E8" w:rsidRPr="00F6795B">
                    <w:rPr>
                      <w:rFonts w:cs="Arial"/>
                      <w:b/>
                      <w:lang w:val="ru-RU"/>
                    </w:rPr>
                    <w:t xml:space="preserve"> </w:t>
                  </w:r>
                  <w:r w:rsidRPr="00F6795B">
                    <w:rPr>
                      <w:rFonts w:cs="Arial"/>
                      <w:b/>
                      <w:lang w:val="ru-RU"/>
                    </w:rPr>
                    <w:t>динара без ПДВ</w:t>
                  </w:r>
                </w:p>
                <w:p w:rsidR="00103A95" w:rsidRPr="00F6795B" w:rsidRDefault="00103A95" w:rsidP="00623C72">
                  <w:pPr>
                    <w:spacing w:before="0"/>
                    <w:jc w:val="center"/>
                    <w:rPr>
                      <w:rFonts w:cs="Arial"/>
                      <w:b/>
                      <w:lang w:val="ru-RU"/>
                    </w:rPr>
                  </w:pPr>
                  <w:r w:rsidRPr="00F6795B">
                    <w:rPr>
                      <w:rFonts w:cs="Arial"/>
                      <w:b/>
                      <w:lang w:val="ru-RU"/>
                    </w:rPr>
                    <w:t xml:space="preserve">(збир колоне бр. </w:t>
                  </w:r>
                  <w:r w:rsidR="0060109D">
                    <w:rPr>
                      <w:rFonts w:cs="Arial"/>
                      <w:b/>
                    </w:rPr>
                    <w:t>6</w:t>
                  </w:r>
                  <w:r w:rsidRPr="00F6795B">
                    <w:rPr>
                      <w:rFonts w:cs="Arial"/>
                      <w:b/>
                      <w:lang w:val="ru-RU"/>
                    </w:rPr>
                    <w:t>)</w:t>
                  </w:r>
                </w:p>
              </w:tc>
              <w:tc>
                <w:tcPr>
                  <w:tcW w:w="2610" w:type="dxa"/>
                </w:tcPr>
                <w:p w:rsidR="00103A95" w:rsidRPr="00F6795B" w:rsidRDefault="00103A95" w:rsidP="00FF22F9">
                  <w:pPr>
                    <w:spacing w:before="0"/>
                    <w:rPr>
                      <w:rFonts w:cs="Arial"/>
                      <w:lang w:val="ru-RU"/>
                    </w:rPr>
                  </w:pPr>
                </w:p>
              </w:tc>
            </w:tr>
            <w:tr w:rsidR="00F6795B" w:rsidRPr="00F6795B" w:rsidTr="006A55BF">
              <w:trPr>
                <w:trHeight w:val="610"/>
              </w:trPr>
              <w:tc>
                <w:tcPr>
                  <w:tcW w:w="568" w:type="dxa"/>
                  <w:tcBorders>
                    <w:bottom w:val="single" w:sz="4" w:space="0" w:color="auto"/>
                  </w:tcBorders>
                  <w:vAlign w:val="center"/>
                </w:tcPr>
                <w:p w:rsidR="00103A95" w:rsidRPr="00F6795B" w:rsidRDefault="00103A95" w:rsidP="00FF22F9">
                  <w:pPr>
                    <w:spacing w:before="0"/>
                    <w:jc w:val="center"/>
                    <w:rPr>
                      <w:rFonts w:cs="Arial"/>
                      <w:b/>
                      <w:lang w:val="sr-Latn-CS"/>
                    </w:rPr>
                  </w:pPr>
                  <w:r w:rsidRPr="00F6795B">
                    <w:rPr>
                      <w:rFonts w:cs="Arial"/>
                      <w:b/>
                      <w:lang w:val="sr-Latn-CS"/>
                    </w:rPr>
                    <w:t>II</w:t>
                  </w:r>
                </w:p>
              </w:tc>
              <w:tc>
                <w:tcPr>
                  <w:tcW w:w="6740" w:type="dxa"/>
                  <w:tcBorders>
                    <w:bottom w:val="single" w:sz="4" w:space="0" w:color="auto"/>
                    <w:right w:val="single" w:sz="4" w:space="0" w:color="auto"/>
                  </w:tcBorders>
                </w:tcPr>
                <w:p w:rsidR="00103A95" w:rsidRPr="00F6795B" w:rsidRDefault="00103A95" w:rsidP="00FF22F9">
                  <w:pPr>
                    <w:spacing w:before="0"/>
                    <w:jc w:val="center"/>
                    <w:rPr>
                      <w:rFonts w:cs="Arial"/>
                      <w:b/>
                    </w:rPr>
                  </w:pPr>
                  <w:r w:rsidRPr="00F6795B">
                    <w:rPr>
                      <w:rFonts w:cs="Arial"/>
                      <w:b/>
                    </w:rPr>
                    <w:t>УКУПАН ИЗНОС  ПДВ динара</w:t>
                  </w:r>
                </w:p>
              </w:tc>
              <w:tc>
                <w:tcPr>
                  <w:tcW w:w="2610" w:type="dxa"/>
                  <w:tcBorders>
                    <w:bottom w:val="single" w:sz="4" w:space="0" w:color="auto"/>
                    <w:right w:val="single" w:sz="4" w:space="0" w:color="auto"/>
                  </w:tcBorders>
                </w:tcPr>
                <w:p w:rsidR="00103A95" w:rsidRPr="00F6795B" w:rsidRDefault="00103A95" w:rsidP="00FF22F9">
                  <w:pPr>
                    <w:spacing w:before="0"/>
                    <w:rPr>
                      <w:rFonts w:cs="Arial"/>
                    </w:rPr>
                  </w:pPr>
                </w:p>
              </w:tc>
            </w:tr>
            <w:tr w:rsidR="00F6795B" w:rsidRPr="00F6795B" w:rsidTr="006A55BF">
              <w:trPr>
                <w:trHeight w:val="562"/>
              </w:trPr>
              <w:tc>
                <w:tcPr>
                  <w:tcW w:w="568" w:type="dxa"/>
                  <w:tcBorders>
                    <w:bottom w:val="single" w:sz="4" w:space="0" w:color="auto"/>
                  </w:tcBorders>
                  <w:vAlign w:val="center"/>
                </w:tcPr>
                <w:p w:rsidR="00103A95" w:rsidRPr="00F6795B" w:rsidRDefault="00103A95" w:rsidP="00FF22F9">
                  <w:pPr>
                    <w:spacing w:before="0"/>
                    <w:jc w:val="center"/>
                    <w:rPr>
                      <w:rFonts w:cs="Arial"/>
                      <w:b/>
                      <w:lang w:val="sr-Latn-CS"/>
                    </w:rPr>
                  </w:pPr>
                  <w:r w:rsidRPr="00F6795B">
                    <w:rPr>
                      <w:rFonts w:cs="Arial"/>
                      <w:b/>
                      <w:lang w:val="sr-Latn-CS"/>
                    </w:rPr>
                    <w:t>III</w:t>
                  </w:r>
                </w:p>
              </w:tc>
              <w:tc>
                <w:tcPr>
                  <w:tcW w:w="6740" w:type="dxa"/>
                  <w:tcBorders>
                    <w:bottom w:val="single" w:sz="4" w:space="0" w:color="auto"/>
                    <w:right w:val="single" w:sz="4" w:space="0" w:color="auto"/>
                  </w:tcBorders>
                </w:tcPr>
                <w:p w:rsidR="00103A95" w:rsidRPr="00F6795B" w:rsidRDefault="00103A95" w:rsidP="00FF22F9">
                  <w:pPr>
                    <w:spacing w:before="0"/>
                    <w:jc w:val="center"/>
                    <w:rPr>
                      <w:rFonts w:cs="Arial"/>
                      <w:b/>
                      <w:lang w:val="ru-RU"/>
                    </w:rPr>
                  </w:pPr>
                  <w:r w:rsidRPr="00F6795B">
                    <w:rPr>
                      <w:rFonts w:cs="Arial"/>
                      <w:b/>
                      <w:lang w:val="ru-RU"/>
                    </w:rPr>
                    <w:t>УКУПН</w:t>
                  </w:r>
                  <w:r w:rsidRPr="00F6795B">
                    <w:rPr>
                      <w:rFonts w:cs="Arial"/>
                      <w:b/>
                    </w:rPr>
                    <w:t>A</w:t>
                  </w:r>
                  <w:r w:rsidRPr="00F6795B">
                    <w:rPr>
                      <w:rFonts w:cs="Arial"/>
                      <w:b/>
                      <w:lang w:val="ru-RU"/>
                    </w:rPr>
                    <w:t xml:space="preserve"> ЦЕНА   динара са ПДВ</w:t>
                  </w:r>
                </w:p>
                <w:p w:rsidR="00103A95" w:rsidRPr="00F6795B" w:rsidRDefault="00103A95" w:rsidP="00FF22F9">
                  <w:pPr>
                    <w:spacing w:before="0"/>
                    <w:jc w:val="center"/>
                    <w:rPr>
                      <w:rFonts w:cs="Arial"/>
                      <w:b/>
                    </w:rPr>
                  </w:pPr>
                  <w:r w:rsidRPr="00F6795B">
                    <w:rPr>
                      <w:rFonts w:cs="Arial"/>
                      <w:b/>
                      <w:lang w:val="ru-RU"/>
                    </w:rPr>
                    <w:t>(ред. бр.</w:t>
                  </w:r>
                  <w:r w:rsidRPr="00F6795B">
                    <w:rPr>
                      <w:rFonts w:cs="Arial"/>
                      <w:b/>
                      <w:lang w:val="sr-Latn-CS"/>
                    </w:rPr>
                    <w:t>I</w:t>
                  </w:r>
                  <w:r w:rsidRPr="00F6795B">
                    <w:rPr>
                      <w:rFonts w:cs="Arial"/>
                      <w:b/>
                      <w:lang w:val="ru-RU"/>
                    </w:rPr>
                    <w:t>+ред.бр.</w:t>
                  </w:r>
                  <w:r w:rsidRPr="00F6795B">
                    <w:rPr>
                      <w:rFonts w:cs="Arial"/>
                      <w:b/>
                      <w:lang w:val="sr-Latn-CS"/>
                    </w:rPr>
                    <w:t>II</w:t>
                  </w:r>
                  <w:r w:rsidRPr="00F6795B">
                    <w:rPr>
                      <w:rFonts w:cs="Arial"/>
                      <w:b/>
                      <w:lang w:val="ru-RU"/>
                    </w:rPr>
                    <w:t>)</w:t>
                  </w:r>
                </w:p>
              </w:tc>
              <w:tc>
                <w:tcPr>
                  <w:tcW w:w="2610" w:type="dxa"/>
                  <w:tcBorders>
                    <w:bottom w:val="single" w:sz="4" w:space="0" w:color="auto"/>
                    <w:right w:val="single" w:sz="4" w:space="0" w:color="auto"/>
                  </w:tcBorders>
                </w:tcPr>
                <w:p w:rsidR="00103A95" w:rsidRPr="00F6795B" w:rsidRDefault="00103A95" w:rsidP="00FF22F9">
                  <w:pPr>
                    <w:spacing w:before="0"/>
                    <w:rPr>
                      <w:rFonts w:cs="Arial"/>
                      <w:lang w:val="ru-RU"/>
                    </w:rPr>
                  </w:pPr>
                </w:p>
              </w:tc>
            </w:tr>
          </w:tbl>
          <w:p w:rsidR="00103A95" w:rsidRPr="00F6795B" w:rsidRDefault="00103A95" w:rsidP="003E0DE0">
            <w:pPr>
              <w:overflowPunct w:val="0"/>
              <w:autoSpaceDE w:val="0"/>
              <w:autoSpaceDN w:val="0"/>
              <w:adjustRightInd w:val="0"/>
              <w:textAlignment w:val="baseline"/>
              <w:rPr>
                <w:rFonts w:cs="Arial"/>
                <w:i/>
              </w:rPr>
            </w:pPr>
          </w:p>
          <w:p w:rsidR="00103A95" w:rsidRDefault="00103A95" w:rsidP="003E0DE0">
            <w:pPr>
              <w:overflowPunct w:val="0"/>
              <w:autoSpaceDE w:val="0"/>
              <w:autoSpaceDN w:val="0"/>
              <w:adjustRightInd w:val="0"/>
              <w:textAlignment w:val="baseline"/>
              <w:rPr>
                <w:rFonts w:cs="Arial"/>
                <w:i/>
              </w:rPr>
            </w:pPr>
          </w:p>
          <w:p w:rsidR="00032991" w:rsidRDefault="00032991" w:rsidP="003E0DE0">
            <w:pPr>
              <w:overflowPunct w:val="0"/>
              <w:autoSpaceDE w:val="0"/>
              <w:autoSpaceDN w:val="0"/>
              <w:adjustRightInd w:val="0"/>
              <w:textAlignment w:val="baseline"/>
              <w:rPr>
                <w:rFonts w:cs="Arial"/>
                <w:i/>
              </w:rPr>
            </w:pPr>
          </w:p>
          <w:p w:rsidR="00032991" w:rsidRDefault="00032991" w:rsidP="003E0DE0">
            <w:pPr>
              <w:overflowPunct w:val="0"/>
              <w:autoSpaceDE w:val="0"/>
              <w:autoSpaceDN w:val="0"/>
              <w:adjustRightInd w:val="0"/>
              <w:textAlignment w:val="baseline"/>
              <w:rPr>
                <w:rFonts w:cs="Arial"/>
                <w:i/>
              </w:rPr>
            </w:pPr>
          </w:p>
          <w:p w:rsidR="00032991" w:rsidRDefault="00032991" w:rsidP="003E0DE0">
            <w:pPr>
              <w:overflowPunct w:val="0"/>
              <w:autoSpaceDE w:val="0"/>
              <w:autoSpaceDN w:val="0"/>
              <w:adjustRightInd w:val="0"/>
              <w:textAlignment w:val="baseline"/>
              <w:rPr>
                <w:rFonts w:cs="Arial"/>
                <w:i/>
              </w:rPr>
            </w:pPr>
          </w:p>
          <w:p w:rsidR="00032991" w:rsidRPr="00F6795B" w:rsidRDefault="00032991" w:rsidP="003E0DE0">
            <w:pPr>
              <w:overflowPunct w:val="0"/>
              <w:autoSpaceDE w:val="0"/>
              <w:autoSpaceDN w:val="0"/>
              <w:adjustRightInd w:val="0"/>
              <w:textAlignment w:val="baseline"/>
              <w:rPr>
                <w:rFonts w:cs="Arial"/>
                <w:i/>
              </w:rPr>
            </w:pPr>
          </w:p>
          <w:p w:rsidR="00103A95" w:rsidRPr="00F6795B" w:rsidRDefault="00103A95" w:rsidP="005C2FEA">
            <w:pPr>
              <w:overflowPunct w:val="0"/>
              <w:autoSpaceDE w:val="0"/>
              <w:autoSpaceDN w:val="0"/>
              <w:adjustRightInd w:val="0"/>
              <w:ind w:left="-360"/>
              <w:textAlignment w:val="baseline"/>
              <w:rPr>
                <w:rFonts w:cs="Arial"/>
                <w:i/>
              </w:rPr>
            </w:pPr>
          </w:p>
          <w:tbl>
            <w:tblPr>
              <w:tblpPr w:leftFromText="180" w:rightFromText="180" w:vertAnchor="text" w:horzAnchor="page" w:tblpX="736" w:tblpY="1364"/>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8"/>
              <w:gridCol w:w="4037"/>
              <w:gridCol w:w="2631"/>
            </w:tblGrid>
            <w:tr w:rsidR="00F6795B" w:rsidRPr="00F6795B" w:rsidTr="00B278F7">
              <w:trPr>
                <w:trHeight w:val="1151"/>
              </w:trPr>
              <w:tc>
                <w:tcPr>
                  <w:tcW w:w="3448" w:type="dxa"/>
                  <w:vMerge w:val="restart"/>
                  <w:shd w:val="clear" w:color="auto" w:fill="auto"/>
                  <w:vAlign w:val="center"/>
                </w:tcPr>
                <w:p w:rsidR="00B278F7" w:rsidRPr="00F6795B" w:rsidRDefault="00B278F7" w:rsidP="00FF22F9">
                  <w:pPr>
                    <w:spacing w:before="0"/>
                    <w:rPr>
                      <w:rFonts w:cs="Arial"/>
                      <w:lang w:val="ru-RU"/>
                    </w:rPr>
                  </w:pPr>
                  <w:r w:rsidRPr="00F6795B">
                    <w:rPr>
                      <w:rFonts w:cs="Arial"/>
                      <w:lang w:val="ru-RU"/>
                    </w:rPr>
                    <w:t>Посебно исказани трошкови који су укључени у укупно понуђену цену без ПДВ-а</w:t>
                  </w:r>
                </w:p>
                <w:p w:rsidR="00B278F7" w:rsidRPr="00F6795B" w:rsidRDefault="00B278F7" w:rsidP="00FF22F9">
                  <w:pPr>
                    <w:spacing w:before="0"/>
                    <w:rPr>
                      <w:rFonts w:cs="Arial"/>
                      <w:lang w:val="sr-Latn-CS"/>
                    </w:rPr>
                  </w:pPr>
                  <w:r w:rsidRPr="00F6795B">
                    <w:rPr>
                      <w:rFonts w:cs="Arial"/>
                      <w:lang w:val="ru-RU"/>
                    </w:rPr>
                    <w:t xml:space="preserve">(цена из реда бр. </w:t>
                  </w:r>
                  <w:r w:rsidRPr="00F6795B">
                    <w:rPr>
                      <w:rFonts w:cs="Arial"/>
                      <w:lang w:val="sr-Latn-CS"/>
                    </w:rPr>
                    <w:t>I</w:t>
                  </w:r>
                  <w:r w:rsidRPr="00F6795B">
                    <w:rPr>
                      <w:rFonts w:cs="Arial"/>
                    </w:rPr>
                    <w:t>) уколико исти постоје као засебни трошкови</w:t>
                  </w:r>
                  <w:r w:rsidRPr="00F6795B">
                    <w:rPr>
                      <w:rFonts w:cs="Arial"/>
                      <w:lang w:val="sr-Latn-CS"/>
                    </w:rPr>
                    <w:t>)</w:t>
                  </w:r>
                </w:p>
              </w:tc>
              <w:tc>
                <w:tcPr>
                  <w:tcW w:w="4037" w:type="dxa"/>
                  <w:shd w:val="clear" w:color="auto" w:fill="auto"/>
                  <w:vAlign w:val="center"/>
                </w:tcPr>
                <w:p w:rsidR="00B278F7" w:rsidRPr="00F6795B" w:rsidRDefault="00B278F7" w:rsidP="00FF22F9">
                  <w:pPr>
                    <w:spacing w:before="0"/>
                    <w:rPr>
                      <w:rFonts w:cs="Arial"/>
                      <w:lang w:val="ru-RU"/>
                    </w:rPr>
                  </w:pPr>
                  <w:r w:rsidRPr="00F6795B">
                    <w:rPr>
                      <w:rFonts w:cs="Arial"/>
                      <w:lang w:val="ru-RU"/>
                    </w:rPr>
                    <w:t>Трошкови превоза</w:t>
                  </w:r>
                </w:p>
              </w:tc>
              <w:tc>
                <w:tcPr>
                  <w:tcW w:w="2631" w:type="dxa"/>
                </w:tcPr>
                <w:p w:rsidR="00B278F7" w:rsidRPr="00F6795B" w:rsidRDefault="00B278F7" w:rsidP="00B278F7">
                  <w:pPr>
                    <w:spacing w:before="0"/>
                    <w:jc w:val="center"/>
                    <w:rPr>
                      <w:rFonts w:cs="Arial"/>
                      <w:lang w:val="ru-RU"/>
                    </w:rPr>
                  </w:pPr>
                </w:p>
                <w:p w:rsidR="00B278F7" w:rsidRPr="00F6795B" w:rsidRDefault="00B278F7" w:rsidP="00B278F7">
                  <w:pPr>
                    <w:spacing w:before="0"/>
                    <w:jc w:val="center"/>
                    <w:rPr>
                      <w:rFonts w:cs="Arial"/>
                      <w:lang w:val="ru-RU"/>
                    </w:rPr>
                  </w:pPr>
                </w:p>
                <w:p w:rsidR="00B278F7" w:rsidRPr="00F6795B" w:rsidRDefault="00B278F7" w:rsidP="00B278F7">
                  <w:pPr>
                    <w:spacing w:before="0"/>
                    <w:jc w:val="center"/>
                    <w:rPr>
                      <w:rFonts w:cs="Arial"/>
                    </w:rPr>
                  </w:pPr>
                  <w:r w:rsidRPr="00F6795B">
                    <w:rPr>
                      <w:rFonts w:cs="Arial"/>
                      <w:lang w:val="ru-RU"/>
                    </w:rPr>
                    <w:t>динара</w:t>
                  </w:r>
                </w:p>
              </w:tc>
            </w:tr>
            <w:tr w:rsidR="00F6795B" w:rsidRPr="00F6795B" w:rsidTr="00FF22F9">
              <w:trPr>
                <w:trHeight w:val="558"/>
              </w:trPr>
              <w:tc>
                <w:tcPr>
                  <w:tcW w:w="3448" w:type="dxa"/>
                  <w:vMerge/>
                  <w:shd w:val="clear" w:color="auto" w:fill="auto"/>
                </w:tcPr>
                <w:p w:rsidR="00103A95" w:rsidRPr="00F6795B" w:rsidRDefault="00103A95" w:rsidP="00FF22F9">
                  <w:pPr>
                    <w:spacing w:before="0"/>
                    <w:rPr>
                      <w:rFonts w:cs="Arial"/>
                      <w:lang w:val="ru-RU"/>
                    </w:rPr>
                  </w:pPr>
                </w:p>
              </w:tc>
              <w:tc>
                <w:tcPr>
                  <w:tcW w:w="4037" w:type="dxa"/>
                  <w:shd w:val="clear" w:color="auto" w:fill="auto"/>
                  <w:vAlign w:val="center"/>
                </w:tcPr>
                <w:p w:rsidR="00103A95" w:rsidRPr="00F6795B" w:rsidRDefault="00103A95" w:rsidP="00FF22F9">
                  <w:pPr>
                    <w:spacing w:before="0"/>
                    <w:rPr>
                      <w:rFonts w:cs="Arial"/>
                      <w:lang w:val="sr-Cyrl-CS"/>
                    </w:rPr>
                  </w:pPr>
                  <w:r w:rsidRPr="00F6795B">
                    <w:rPr>
                      <w:rFonts w:cs="Arial"/>
                      <w:lang w:val="ru-RU"/>
                    </w:rPr>
                    <w:t>Остали трошкови</w:t>
                  </w:r>
                  <w:r w:rsidRPr="00F6795B">
                    <w:rPr>
                      <w:rFonts w:cs="Arial"/>
                      <w:lang w:val="sr-Cyrl-CS"/>
                    </w:rPr>
                    <w:t xml:space="preserve"> (</w:t>
                  </w:r>
                  <w:r w:rsidRPr="00F6795B">
                    <w:rPr>
                      <w:rFonts w:cs="Arial"/>
                      <w:i/>
                      <w:lang w:val="sr-Cyrl-CS"/>
                    </w:rPr>
                    <w:t>навести</w:t>
                  </w:r>
                  <w:r w:rsidRPr="00F6795B">
                    <w:rPr>
                      <w:rFonts w:cs="Arial"/>
                      <w:lang w:val="sr-Cyrl-CS"/>
                    </w:rPr>
                    <w:t>)</w:t>
                  </w:r>
                </w:p>
              </w:tc>
              <w:tc>
                <w:tcPr>
                  <w:tcW w:w="2631" w:type="dxa"/>
                </w:tcPr>
                <w:p w:rsidR="00103A95" w:rsidRPr="00F6795B" w:rsidRDefault="00103A95" w:rsidP="00B278F7">
                  <w:pPr>
                    <w:spacing w:before="0"/>
                    <w:jc w:val="center"/>
                    <w:rPr>
                      <w:rFonts w:cs="Arial"/>
                      <w:lang w:val="ru-RU"/>
                    </w:rPr>
                  </w:pPr>
                  <w:r w:rsidRPr="00F6795B">
                    <w:rPr>
                      <w:rFonts w:cs="Arial"/>
                      <w:lang w:val="ru-RU"/>
                    </w:rPr>
                    <w:t>динара</w:t>
                  </w:r>
                </w:p>
              </w:tc>
            </w:tr>
          </w:tbl>
          <w:p w:rsidR="00403D5D" w:rsidRPr="00F6795B" w:rsidRDefault="00403D5D" w:rsidP="00FF22F9">
            <w:pPr>
              <w:overflowPunct w:val="0"/>
              <w:autoSpaceDE w:val="0"/>
              <w:autoSpaceDN w:val="0"/>
              <w:adjustRightInd w:val="0"/>
              <w:textAlignment w:val="baseline"/>
              <w:rPr>
                <w:rFonts w:cs="Arial"/>
              </w:rPr>
            </w:pPr>
          </w:p>
          <w:p w:rsidR="002879FA" w:rsidRDefault="002879FA" w:rsidP="00FF22F9">
            <w:pPr>
              <w:overflowPunct w:val="0"/>
              <w:autoSpaceDE w:val="0"/>
              <w:autoSpaceDN w:val="0"/>
              <w:adjustRightInd w:val="0"/>
              <w:textAlignment w:val="baseline"/>
              <w:rPr>
                <w:rFonts w:cs="Arial"/>
              </w:rPr>
            </w:pPr>
          </w:p>
          <w:p w:rsidR="00403D5D" w:rsidRDefault="00EA5B81" w:rsidP="00FF22F9">
            <w:pPr>
              <w:overflowPunct w:val="0"/>
              <w:autoSpaceDE w:val="0"/>
              <w:autoSpaceDN w:val="0"/>
              <w:adjustRightInd w:val="0"/>
              <w:textAlignment w:val="baseline"/>
              <w:rPr>
                <w:rFonts w:cs="Arial"/>
                <w:b/>
              </w:rPr>
            </w:pPr>
            <w:r>
              <w:rPr>
                <w:rFonts w:cs="Arial"/>
                <w:b/>
              </w:rPr>
              <w:t>Табела</w:t>
            </w:r>
            <w:r w:rsidR="00DA080B">
              <w:rPr>
                <w:rFonts w:cs="Arial"/>
                <w:b/>
              </w:rPr>
              <w:t xml:space="preserve"> 3</w:t>
            </w:r>
            <w:r w:rsidR="00CF588B">
              <w:rPr>
                <w:rFonts w:cs="Arial"/>
                <w:b/>
              </w:rPr>
              <w:t>.</w:t>
            </w:r>
          </w:p>
          <w:p w:rsidR="00032991" w:rsidRPr="002879FA" w:rsidRDefault="00032991" w:rsidP="00FF22F9">
            <w:pPr>
              <w:overflowPunct w:val="0"/>
              <w:autoSpaceDE w:val="0"/>
              <w:autoSpaceDN w:val="0"/>
              <w:adjustRightInd w:val="0"/>
              <w:textAlignment w:val="baseline"/>
              <w:rPr>
                <w:rFonts w:cs="Arial"/>
                <w:b/>
              </w:rPr>
            </w:pPr>
          </w:p>
        </w:tc>
        <w:tc>
          <w:tcPr>
            <w:tcW w:w="139" w:type="pct"/>
            <w:tcBorders>
              <w:top w:val="nil"/>
              <w:left w:val="nil"/>
              <w:bottom w:val="nil"/>
              <w:right w:val="nil"/>
            </w:tcBorders>
          </w:tcPr>
          <w:p w:rsidR="00103A95" w:rsidRPr="00F6795B" w:rsidRDefault="00103A95" w:rsidP="00FF22F9">
            <w:pPr>
              <w:spacing w:before="0"/>
              <w:jc w:val="center"/>
              <w:rPr>
                <w:rFonts w:cs="Arial"/>
                <w:b/>
              </w:rPr>
            </w:pPr>
          </w:p>
        </w:tc>
        <w:tc>
          <w:tcPr>
            <w:tcW w:w="139" w:type="pct"/>
            <w:tcBorders>
              <w:top w:val="nil"/>
              <w:left w:val="nil"/>
              <w:bottom w:val="nil"/>
              <w:right w:val="nil"/>
            </w:tcBorders>
          </w:tcPr>
          <w:p w:rsidR="00103A95" w:rsidRPr="00F6795B" w:rsidRDefault="00103A95" w:rsidP="00FF22F9">
            <w:pPr>
              <w:spacing w:before="0"/>
              <w:jc w:val="center"/>
              <w:rPr>
                <w:rFonts w:cs="Arial"/>
                <w:b/>
              </w:rPr>
            </w:pPr>
          </w:p>
        </w:tc>
        <w:tc>
          <w:tcPr>
            <w:tcW w:w="139" w:type="pct"/>
            <w:tcBorders>
              <w:top w:val="nil"/>
              <w:left w:val="nil"/>
              <w:bottom w:val="nil"/>
              <w:right w:val="nil"/>
            </w:tcBorders>
          </w:tcPr>
          <w:p w:rsidR="00103A95" w:rsidRPr="00F6795B" w:rsidRDefault="00103A95" w:rsidP="00FF22F9">
            <w:pPr>
              <w:spacing w:before="0"/>
              <w:jc w:val="center"/>
              <w:rPr>
                <w:rFonts w:cs="Arial"/>
                <w:b/>
              </w:rPr>
            </w:pPr>
          </w:p>
        </w:tc>
        <w:tc>
          <w:tcPr>
            <w:tcW w:w="76" w:type="pct"/>
            <w:tcBorders>
              <w:top w:val="nil"/>
              <w:left w:val="nil"/>
              <w:bottom w:val="nil"/>
              <w:right w:val="nil"/>
            </w:tcBorders>
          </w:tcPr>
          <w:p w:rsidR="00103A95" w:rsidRPr="00F6795B" w:rsidRDefault="00103A95" w:rsidP="00FF22F9">
            <w:pPr>
              <w:spacing w:before="0"/>
              <w:jc w:val="center"/>
              <w:rPr>
                <w:rFonts w:cs="Arial"/>
                <w:b/>
              </w:rPr>
            </w:pPr>
          </w:p>
        </w:tc>
      </w:tr>
      <w:tr w:rsidR="00F6795B" w:rsidRPr="00F6795B" w:rsidTr="00B979C8">
        <w:trPr>
          <w:trHeight w:val="300"/>
        </w:trPr>
        <w:tc>
          <w:tcPr>
            <w:tcW w:w="1657" w:type="pct"/>
            <w:gridSpan w:val="2"/>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251"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67" w:type="pct"/>
            <w:gridSpan w:val="2"/>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89"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86"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86" w:type="pct"/>
            <w:tcBorders>
              <w:top w:val="nil"/>
              <w:left w:val="nil"/>
              <w:bottom w:val="nil"/>
              <w:right w:val="nil"/>
            </w:tcBorders>
            <w:shd w:val="clear" w:color="auto" w:fill="auto"/>
            <w:noWrap/>
            <w:vAlign w:val="bottom"/>
          </w:tcPr>
          <w:p w:rsidR="00103A95" w:rsidRPr="00F6795B" w:rsidRDefault="00103A95" w:rsidP="005C2FEA">
            <w:pPr>
              <w:spacing w:before="0"/>
              <w:jc w:val="left"/>
              <w:rPr>
                <w:rFonts w:cs="Arial"/>
                <w:b/>
                <w:bCs/>
              </w:rPr>
            </w:pPr>
          </w:p>
        </w:tc>
        <w:tc>
          <w:tcPr>
            <w:tcW w:w="86"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3"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3"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5"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6" w:type="pct"/>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76" w:type="pct"/>
            <w:gridSpan w:val="2"/>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212" w:type="pct"/>
            <w:gridSpan w:val="5"/>
            <w:tcBorders>
              <w:top w:val="nil"/>
              <w:left w:val="nil"/>
              <w:bottom w:val="nil"/>
              <w:right w:val="nil"/>
            </w:tcBorders>
            <w:shd w:val="clear" w:color="auto" w:fill="auto"/>
            <w:noWrap/>
            <w:vAlign w:val="bottom"/>
            <w:hideMark/>
          </w:tcPr>
          <w:p w:rsidR="00103A95" w:rsidRPr="00F6795B" w:rsidRDefault="00103A95" w:rsidP="005C2FEA">
            <w:pPr>
              <w:spacing w:before="0"/>
              <w:jc w:val="left"/>
              <w:rPr>
                <w:rFonts w:cs="Arial"/>
              </w:rPr>
            </w:pPr>
          </w:p>
        </w:tc>
        <w:tc>
          <w:tcPr>
            <w:tcW w:w="139" w:type="pct"/>
            <w:tcBorders>
              <w:top w:val="nil"/>
              <w:left w:val="nil"/>
              <w:bottom w:val="nil"/>
              <w:right w:val="nil"/>
            </w:tcBorders>
          </w:tcPr>
          <w:p w:rsidR="00103A95" w:rsidRPr="00F6795B" w:rsidRDefault="00103A95" w:rsidP="005C2FEA">
            <w:pPr>
              <w:spacing w:before="0"/>
              <w:jc w:val="left"/>
              <w:rPr>
                <w:rFonts w:cs="Arial"/>
              </w:rPr>
            </w:pPr>
          </w:p>
        </w:tc>
        <w:tc>
          <w:tcPr>
            <w:tcW w:w="139" w:type="pct"/>
            <w:tcBorders>
              <w:top w:val="nil"/>
              <w:left w:val="nil"/>
              <w:bottom w:val="nil"/>
              <w:right w:val="nil"/>
            </w:tcBorders>
          </w:tcPr>
          <w:p w:rsidR="00103A95" w:rsidRPr="00F6795B" w:rsidRDefault="00103A95" w:rsidP="005C2FEA">
            <w:pPr>
              <w:spacing w:before="0"/>
              <w:jc w:val="left"/>
              <w:rPr>
                <w:rFonts w:cs="Arial"/>
              </w:rPr>
            </w:pPr>
          </w:p>
        </w:tc>
        <w:tc>
          <w:tcPr>
            <w:tcW w:w="139" w:type="pct"/>
            <w:tcBorders>
              <w:top w:val="nil"/>
              <w:left w:val="nil"/>
              <w:bottom w:val="nil"/>
              <w:right w:val="nil"/>
            </w:tcBorders>
          </w:tcPr>
          <w:p w:rsidR="00103A95" w:rsidRPr="00F6795B" w:rsidRDefault="00103A95" w:rsidP="005C2FEA">
            <w:pPr>
              <w:spacing w:before="0"/>
              <w:jc w:val="left"/>
              <w:rPr>
                <w:rFonts w:cs="Arial"/>
              </w:rPr>
            </w:pPr>
          </w:p>
        </w:tc>
        <w:tc>
          <w:tcPr>
            <w:tcW w:w="76" w:type="pct"/>
            <w:tcBorders>
              <w:top w:val="nil"/>
              <w:left w:val="nil"/>
              <w:bottom w:val="nil"/>
              <w:right w:val="nil"/>
            </w:tcBorders>
          </w:tcPr>
          <w:p w:rsidR="00103A95" w:rsidRPr="00F6795B" w:rsidRDefault="00103A95" w:rsidP="005C2FEA">
            <w:pPr>
              <w:spacing w:before="0"/>
              <w:jc w:val="left"/>
              <w:rPr>
                <w:rFonts w:cs="Arial"/>
              </w:rPr>
            </w:pPr>
          </w:p>
        </w:tc>
      </w:tr>
      <w:bookmarkEnd w:id="250"/>
      <w:tr w:rsidR="00F6795B" w:rsidRPr="00F6795B" w:rsidTr="00B979C8">
        <w:tblPrEx>
          <w:jc w:val="center"/>
          <w:tblLook w:val="0000" w:firstRow="0" w:lastRow="0" w:firstColumn="0" w:lastColumn="0" w:noHBand="0" w:noVBand="0"/>
        </w:tblPrEx>
        <w:trPr>
          <w:gridAfter w:val="5"/>
          <w:wAfter w:w="1282" w:type="pct"/>
          <w:jc w:val="center"/>
        </w:trPr>
        <w:tc>
          <w:tcPr>
            <w:tcW w:w="1249" w:type="pct"/>
          </w:tcPr>
          <w:p w:rsidR="00103A95" w:rsidRPr="00F6795B" w:rsidRDefault="00103A95" w:rsidP="00C94E93">
            <w:pPr>
              <w:spacing w:before="0"/>
              <w:rPr>
                <w:rFonts w:cs="Arial"/>
              </w:rPr>
            </w:pPr>
            <w:r w:rsidRPr="00F6795B">
              <w:rPr>
                <w:rFonts w:cs="Arial"/>
                <w:lang w:val="ru-RU"/>
              </w:rPr>
              <w:t xml:space="preserve">                   </w:t>
            </w:r>
            <w:r w:rsidR="00BE5244" w:rsidRPr="00F6795B">
              <w:rPr>
                <w:rFonts w:cs="Arial"/>
              </w:rPr>
              <w:t xml:space="preserve"> </w:t>
            </w:r>
            <w:r w:rsidRPr="00F6795B">
              <w:rPr>
                <w:rFonts w:cs="Arial"/>
              </w:rPr>
              <w:t>Датум:</w:t>
            </w:r>
          </w:p>
        </w:tc>
        <w:tc>
          <w:tcPr>
            <w:tcW w:w="682" w:type="pct"/>
            <w:gridSpan w:val="3"/>
          </w:tcPr>
          <w:p w:rsidR="00103A95" w:rsidRPr="00F6795B" w:rsidRDefault="00103A95" w:rsidP="00FF22F9">
            <w:pPr>
              <w:spacing w:before="0"/>
              <w:jc w:val="center"/>
              <w:rPr>
                <w:rFonts w:cs="Arial"/>
                <w:lang w:val="ru-RU"/>
              </w:rPr>
            </w:pPr>
          </w:p>
        </w:tc>
        <w:tc>
          <w:tcPr>
            <w:tcW w:w="1292" w:type="pct"/>
            <w:gridSpan w:val="10"/>
          </w:tcPr>
          <w:p w:rsidR="00103A95" w:rsidRPr="00F6795B" w:rsidRDefault="00103A95" w:rsidP="00FF22F9">
            <w:pPr>
              <w:spacing w:before="0"/>
              <w:jc w:val="center"/>
              <w:rPr>
                <w:rFonts w:cs="Arial"/>
                <w:lang w:val="sr-Cyrl-CS"/>
              </w:rPr>
            </w:pPr>
            <w:r w:rsidRPr="00F6795B">
              <w:rPr>
                <w:rFonts w:cs="Arial"/>
                <w:lang w:val="sr-Cyrl-CS"/>
              </w:rPr>
              <w:t>П</w:t>
            </w:r>
            <w:r w:rsidRPr="00F6795B">
              <w:rPr>
                <w:rFonts w:cs="Arial"/>
              </w:rPr>
              <w:t>онуђач</w:t>
            </w:r>
          </w:p>
        </w:tc>
        <w:tc>
          <w:tcPr>
            <w:tcW w:w="77" w:type="pct"/>
            <w:gridSpan w:val="2"/>
          </w:tcPr>
          <w:p w:rsidR="00103A95" w:rsidRPr="00F6795B" w:rsidRDefault="00103A95" w:rsidP="00FF22F9">
            <w:pPr>
              <w:spacing w:before="0"/>
              <w:jc w:val="center"/>
              <w:rPr>
                <w:rFonts w:cs="Arial"/>
                <w:lang w:val="sr-Cyrl-CS"/>
              </w:rPr>
            </w:pPr>
          </w:p>
        </w:tc>
        <w:tc>
          <w:tcPr>
            <w:tcW w:w="139" w:type="pct"/>
          </w:tcPr>
          <w:p w:rsidR="00103A95" w:rsidRPr="00F6795B" w:rsidRDefault="00103A95" w:rsidP="00FF22F9">
            <w:pPr>
              <w:spacing w:before="0"/>
              <w:jc w:val="center"/>
              <w:rPr>
                <w:rFonts w:cs="Arial"/>
                <w:lang w:val="sr-Cyrl-CS"/>
              </w:rPr>
            </w:pPr>
          </w:p>
        </w:tc>
        <w:tc>
          <w:tcPr>
            <w:tcW w:w="139" w:type="pct"/>
          </w:tcPr>
          <w:p w:rsidR="00103A95" w:rsidRPr="00F6795B" w:rsidRDefault="00103A95" w:rsidP="00FF22F9">
            <w:pPr>
              <w:spacing w:before="0"/>
              <w:jc w:val="center"/>
              <w:rPr>
                <w:rFonts w:cs="Arial"/>
                <w:lang w:val="sr-Cyrl-CS"/>
              </w:rPr>
            </w:pPr>
          </w:p>
        </w:tc>
        <w:tc>
          <w:tcPr>
            <w:tcW w:w="139" w:type="pct"/>
          </w:tcPr>
          <w:p w:rsidR="00103A95" w:rsidRPr="00F6795B" w:rsidRDefault="00103A95" w:rsidP="00FF22F9">
            <w:pPr>
              <w:spacing w:before="0"/>
              <w:jc w:val="center"/>
              <w:rPr>
                <w:rFonts w:cs="Arial"/>
                <w:lang w:val="sr-Cyrl-CS"/>
              </w:rPr>
            </w:pPr>
          </w:p>
        </w:tc>
      </w:tr>
      <w:tr w:rsidR="00F6795B" w:rsidRPr="00F6795B" w:rsidTr="00B979C8">
        <w:tblPrEx>
          <w:jc w:val="center"/>
          <w:tblLook w:val="0000" w:firstRow="0" w:lastRow="0" w:firstColumn="0" w:lastColumn="0" w:noHBand="0" w:noVBand="0"/>
        </w:tblPrEx>
        <w:trPr>
          <w:gridAfter w:val="5"/>
          <w:wAfter w:w="1282" w:type="pct"/>
          <w:jc w:val="center"/>
        </w:trPr>
        <w:tc>
          <w:tcPr>
            <w:tcW w:w="1249" w:type="pct"/>
          </w:tcPr>
          <w:p w:rsidR="00103A95" w:rsidRPr="00F6795B" w:rsidRDefault="00103A95" w:rsidP="00FF22F9">
            <w:pPr>
              <w:spacing w:before="0"/>
              <w:jc w:val="center"/>
              <w:rPr>
                <w:rFonts w:cs="Arial"/>
              </w:rPr>
            </w:pPr>
          </w:p>
        </w:tc>
        <w:tc>
          <w:tcPr>
            <w:tcW w:w="682" w:type="pct"/>
            <w:gridSpan w:val="3"/>
          </w:tcPr>
          <w:p w:rsidR="00103A95" w:rsidRPr="00F6795B" w:rsidRDefault="00103A95" w:rsidP="00FF22F9">
            <w:pPr>
              <w:spacing w:before="0"/>
              <w:jc w:val="center"/>
              <w:rPr>
                <w:rFonts w:cs="Arial"/>
              </w:rPr>
            </w:pPr>
            <w:r w:rsidRPr="00F6795B">
              <w:rPr>
                <w:rFonts w:cs="Arial"/>
              </w:rPr>
              <w:t>М.П.</w:t>
            </w:r>
          </w:p>
        </w:tc>
        <w:tc>
          <w:tcPr>
            <w:tcW w:w="1292" w:type="pct"/>
            <w:gridSpan w:val="10"/>
          </w:tcPr>
          <w:p w:rsidR="00103A95" w:rsidRPr="00F6795B" w:rsidRDefault="00103A95" w:rsidP="00FF22F9">
            <w:pPr>
              <w:spacing w:before="0"/>
              <w:jc w:val="center"/>
              <w:rPr>
                <w:rFonts w:cs="Arial"/>
                <w:lang w:val="ru-RU"/>
              </w:rPr>
            </w:pPr>
          </w:p>
        </w:tc>
        <w:tc>
          <w:tcPr>
            <w:tcW w:w="77" w:type="pct"/>
            <w:gridSpan w:val="2"/>
          </w:tcPr>
          <w:p w:rsidR="00103A95" w:rsidRPr="00F6795B" w:rsidRDefault="00103A95" w:rsidP="00FF22F9">
            <w:pPr>
              <w:spacing w:before="0"/>
              <w:jc w:val="center"/>
              <w:rPr>
                <w:rFonts w:cs="Arial"/>
                <w:lang w:val="ru-RU"/>
              </w:rPr>
            </w:pPr>
          </w:p>
        </w:tc>
        <w:tc>
          <w:tcPr>
            <w:tcW w:w="139" w:type="pct"/>
          </w:tcPr>
          <w:p w:rsidR="00103A95" w:rsidRPr="00F6795B" w:rsidRDefault="00103A95" w:rsidP="00FF22F9">
            <w:pPr>
              <w:spacing w:before="0"/>
              <w:jc w:val="center"/>
              <w:rPr>
                <w:rFonts w:cs="Arial"/>
                <w:lang w:val="ru-RU"/>
              </w:rPr>
            </w:pPr>
          </w:p>
        </w:tc>
        <w:tc>
          <w:tcPr>
            <w:tcW w:w="139" w:type="pct"/>
          </w:tcPr>
          <w:p w:rsidR="00103A95" w:rsidRPr="00F6795B" w:rsidRDefault="00103A95" w:rsidP="00FF22F9">
            <w:pPr>
              <w:spacing w:before="0"/>
              <w:jc w:val="center"/>
              <w:rPr>
                <w:rFonts w:cs="Arial"/>
                <w:lang w:val="ru-RU"/>
              </w:rPr>
            </w:pPr>
          </w:p>
        </w:tc>
        <w:tc>
          <w:tcPr>
            <w:tcW w:w="139" w:type="pct"/>
          </w:tcPr>
          <w:p w:rsidR="00103A95" w:rsidRPr="00F6795B" w:rsidRDefault="00103A95" w:rsidP="00FF22F9">
            <w:pPr>
              <w:spacing w:before="0"/>
              <w:jc w:val="center"/>
              <w:rPr>
                <w:rFonts w:cs="Arial"/>
                <w:lang w:val="ru-RU"/>
              </w:rPr>
            </w:pPr>
          </w:p>
        </w:tc>
      </w:tr>
      <w:tr w:rsidR="00F6795B" w:rsidRPr="00F6795B" w:rsidTr="00B979C8">
        <w:tblPrEx>
          <w:jc w:val="center"/>
          <w:tblLook w:val="0000" w:firstRow="0" w:lastRow="0" w:firstColumn="0" w:lastColumn="0" w:noHBand="0" w:noVBand="0"/>
        </w:tblPrEx>
        <w:trPr>
          <w:gridAfter w:val="5"/>
          <w:wAfter w:w="1282" w:type="pct"/>
          <w:jc w:val="center"/>
        </w:trPr>
        <w:tc>
          <w:tcPr>
            <w:tcW w:w="1249" w:type="pct"/>
            <w:tcBorders>
              <w:bottom w:val="single" w:sz="4" w:space="0" w:color="auto"/>
            </w:tcBorders>
          </w:tcPr>
          <w:p w:rsidR="00103A95" w:rsidRPr="00F6795B" w:rsidRDefault="00103A95" w:rsidP="00C94E93">
            <w:pPr>
              <w:spacing w:before="0"/>
              <w:rPr>
                <w:rFonts w:cs="Arial"/>
              </w:rPr>
            </w:pPr>
          </w:p>
        </w:tc>
        <w:tc>
          <w:tcPr>
            <w:tcW w:w="682" w:type="pct"/>
            <w:gridSpan w:val="3"/>
          </w:tcPr>
          <w:p w:rsidR="00103A95" w:rsidRPr="00F6795B" w:rsidRDefault="00103A95" w:rsidP="00FF22F9">
            <w:pPr>
              <w:spacing w:before="0"/>
              <w:jc w:val="center"/>
              <w:rPr>
                <w:rFonts w:cs="Arial"/>
                <w:lang w:val="ru-RU"/>
              </w:rPr>
            </w:pPr>
          </w:p>
        </w:tc>
        <w:tc>
          <w:tcPr>
            <w:tcW w:w="1292" w:type="pct"/>
            <w:gridSpan w:val="10"/>
            <w:tcBorders>
              <w:bottom w:val="single" w:sz="4" w:space="0" w:color="auto"/>
            </w:tcBorders>
          </w:tcPr>
          <w:p w:rsidR="00103A95" w:rsidRPr="00F6795B" w:rsidRDefault="00103A95" w:rsidP="00FF22F9">
            <w:pPr>
              <w:spacing w:before="0"/>
              <w:jc w:val="center"/>
              <w:rPr>
                <w:rFonts w:cs="Arial"/>
                <w:lang w:val="ru-RU"/>
              </w:rPr>
            </w:pPr>
          </w:p>
        </w:tc>
        <w:tc>
          <w:tcPr>
            <w:tcW w:w="77" w:type="pct"/>
            <w:gridSpan w:val="2"/>
            <w:tcBorders>
              <w:bottom w:val="single" w:sz="4" w:space="0" w:color="auto"/>
            </w:tcBorders>
          </w:tcPr>
          <w:p w:rsidR="00103A95" w:rsidRPr="00F6795B" w:rsidRDefault="00103A95" w:rsidP="00FF22F9">
            <w:pPr>
              <w:spacing w:before="0"/>
              <w:jc w:val="center"/>
              <w:rPr>
                <w:rFonts w:cs="Arial"/>
                <w:lang w:val="ru-RU"/>
              </w:rPr>
            </w:pPr>
          </w:p>
        </w:tc>
        <w:tc>
          <w:tcPr>
            <w:tcW w:w="139" w:type="pct"/>
            <w:tcBorders>
              <w:bottom w:val="single" w:sz="4" w:space="0" w:color="auto"/>
            </w:tcBorders>
          </w:tcPr>
          <w:p w:rsidR="00103A95" w:rsidRPr="00F6795B" w:rsidRDefault="00103A95" w:rsidP="00FF22F9">
            <w:pPr>
              <w:spacing w:before="0"/>
              <w:jc w:val="center"/>
              <w:rPr>
                <w:rFonts w:cs="Arial"/>
                <w:lang w:val="ru-RU"/>
              </w:rPr>
            </w:pPr>
          </w:p>
        </w:tc>
        <w:tc>
          <w:tcPr>
            <w:tcW w:w="139" w:type="pct"/>
            <w:tcBorders>
              <w:bottom w:val="single" w:sz="4" w:space="0" w:color="auto"/>
            </w:tcBorders>
          </w:tcPr>
          <w:p w:rsidR="00103A95" w:rsidRPr="00F6795B" w:rsidRDefault="00103A95" w:rsidP="00FF22F9">
            <w:pPr>
              <w:spacing w:before="0"/>
              <w:jc w:val="center"/>
              <w:rPr>
                <w:rFonts w:cs="Arial"/>
                <w:lang w:val="ru-RU"/>
              </w:rPr>
            </w:pPr>
          </w:p>
        </w:tc>
        <w:tc>
          <w:tcPr>
            <w:tcW w:w="139" w:type="pct"/>
            <w:tcBorders>
              <w:bottom w:val="single" w:sz="4" w:space="0" w:color="auto"/>
            </w:tcBorders>
          </w:tcPr>
          <w:p w:rsidR="00103A95" w:rsidRPr="00F6795B" w:rsidRDefault="00103A95" w:rsidP="00FF22F9">
            <w:pPr>
              <w:spacing w:before="0"/>
              <w:jc w:val="center"/>
              <w:rPr>
                <w:rFonts w:cs="Arial"/>
                <w:lang w:val="ru-RU"/>
              </w:rPr>
            </w:pPr>
          </w:p>
        </w:tc>
      </w:tr>
      <w:tr w:rsidR="00F6795B" w:rsidRPr="00F6795B" w:rsidTr="00B979C8">
        <w:tblPrEx>
          <w:jc w:val="center"/>
          <w:tblLook w:val="0000" w:firstRow="0" w:lastRow="0" w:firstColumn="0" w:lastColumn="0" w:noHBand="0" w:noVBand="0"/>
        </w:tblPrEx>
        <w:trPr>
          <w:gridAfter w:val="5"/>
          <w:wAfter w:w="1282" w:type="pct"/>
          <w:trHeight w:val="389"/>
          <w:jc w:val="center"/>
        </w:trPr>
        <w:tc>
          <w:tcPr>
            <w:tcW w:w="1249" w:type="pct"/>
            <w:tcBorders>
              <w:top w:val="single" w:sz="4" w:space="0" w:color="auto"/>
            </w:tcBorders>
          </w:tcPr>
          <w:p w:rsidR="00103A95" w:rsidRPr="00F6795B" w:rsidRDefault="00103A95" w:rsidP="00C94E93">
            <w:pPr>
              <w:spacing w:before="0"/>
              <w:rPr>
                <w:rFonts w:cs="Arial"/>
              </w:rPr>
            </w:pPr>
          </w:p>
        </w:tc>
        <w:tc>
          <w:tcPr>
            <w:tcW w:w="682" w:type="pct"/>
            <w:gridSpan w:val="3"/>
          </w:tcPr>
          <w:p w:rsidR="00103A95" w:rsidRPr="00F6795B" w:rsidRDefault="00103A95" w:rsidP="00FF22F9">
            <w:pPr>
              <w:spacing w:before="0"/>
              <w:jc w:val="center"/>
              <w:rPr>
                <w:rFonts w:cs="Arial"/>
                <w:lang w:val="ru-RU"/>
              </w:rPr>
            </w:pPr>
          </w:p>
        </w:tc>
        <w:tc>
          <w:tcPr>
            <w:tcW w:w="1292" w:type="pct"/>
            <w:gridSpan w:val="10"/>
            <w:tcBorders>
              <w:top w:val="single" w:sz="4" w:space="0" w:color="auto"/>
            </w:tcBorders>
          </w:tcPr>
          <w:p w:rsidR="00103A95" w:rsidRPr="00F6795B" w:rsidRDefault="00103A95" w:rsidP="00FF22F9">
            <w:pPr>
              <w:spacing w:before="0"/>
              <w:jc w:val="center"/>
              <w:rPr>
                <w:rFonts w:cs="Arial"/>
                <w:lang w:val="ru-RU"/>
              </w:rPr>
            </w:pPr>
          </w:p>
        </w:tc>
        <w:tc>
          <w:tcPr>
            <w:tcW w:w="77" w:type="pct"/>
            <w:gridSpan w:val="2"/>
            <w:tcBorders>
              <w:top w:val="single" w:sz="4" w:space="0" w:color="auto"/>
            </w:tcBorders>
          </w:tcPr>
          <w:p w:rsidR="00103A95" w:rsidRPr="00F6795B" w:rsidRDefault="00103A95" w:rsidP="00FF22F9">
            <w:pPr>
              <w:spacing w:before="0"/>
              <w:jc w:val="center"/>
              <w:rPr>
                <w:rFonts w:cs="Arial"/>
                <w:lang w:val="ru-RU"/>
              </w:rPr>
            </w:pPr>
          </w:p>
        </w:tc>
        <w:tc>
          <w:tcPr>
            <w:tcW w:w="139" w:type="pct"/>
            <w:tcBorders>
              <w:top w:val="single" w:sz="4" w:space="0" w:color="auto"/>
            </w:tcBorders>
          </w:tcPr>
          <w:p w:rsidR="00103A95" w:rsidRPr="00F6795B" w:rsidRDefault="00103A95" w:rsidP="00FF22F9">
            <w:pPr>
              <w:spacing w:before="0"/>
              <w:jc w:val="center"/>
              <w:rPr>
                <w:rFonts w:cs="Arial"/>
                <w:lang w:val="ru-RU"/>
              </w:rPr>
            </w:pPr>
          </w:p>
        </w:tc>
        <w:tc>
          <w:tcPr>
            <w:tcW w:w="139" w:type="pct"/>
            <w:tcBorders>
              <w:top w:val="single" w:sz="4" w:space="0" w:color="auto"/>
            </w:tcBorders>
          </w:tcPr>
          <w:p w:rsidR="00103A95" w:rsidRPr="00F6795B" w:rsidRDefault="00103A95" w:rsidP="00FF22F9">
            <w:pPr>
              <w:spacing w:before="0"/>
              <w:jc w:val="center"/>
              <w:rPr>
                <w:rFonts w:cs="Arial"/>
                <w:lang w:val="ru-RU"/>
              </w:rPr>
            </w:pPr>
          </w:p>
        </w:tc>
        <w:tc>
          <w:tcPr>
            <w:tcW w:w="139" w:type="pct"/>
            <w:tcBorders>
              <w:top w:val="single" w:sz="4" w:space="0" w:color="auto"/>
            </w:tcBorders>
          </w:tcPr>
          <w:p w:rsidR="00103A95" w:rsidRPr="00F6795B" w:rsidRDefault="00103A95" w:rsidP="00FF22F9">
            <w:pPr>
              <w:spacing w:before="0"/>
              <w:jc w:val="center"/>
              <w:rPr>
                <w:rFonts w:cs="Arial"/>
                <w:lang w:val="ru-RU"/>
              </w:rPr>
            </w:pPr>
          </w:p>
        </w:tc>
      </w:tr>
    </w:tbl>
    <w:p w:rsidR="003E0DE0" w:rsidRPr="00F6795B" w:rsidRDefault="003E0DE0" w:rsidP="003E0DE0">
      <w:pPr>
        <w:spacing w:before="0"/>
        <w:rPr>
          <w:rFonts w:cs="Arial"/>
          <w:b/>
          <w:i/>
          <w:lang w:val="sr-Cyrl-CS"/>
        </w:rPr>
      </w:pPr>
      <w:r w:rsidRPr="00F6795B">
        <w:rPr>
          <w:rFonts w:cs="Arial"/>
          <w:b/>
          <w:i/>
          <w:lang w:val="sr-Cyrl-CS"/>
        </w:rPr>
        <w:t>Напомена:</w:t>
      </w:r>
    </w:p>
    <w:p w:rsidR="003E0DE0" w:rsidRPr="00F6795B" w:rsidRDefault="003E0DE0" w:rsidP="003E0DE0">
      <w:pPr>
        <w:pStyle w:val="KDKomentar"/>
        <w:spacing w:before="0"/>
        <w:rPr>
          <w:rFonts w:eastAsia="TimesNewRomanPS-BoldMT" w:cs="Arial"/>
          <w:color w:val="auto"/>
          <w:sz w:val="22"/>
          <w:szCs w:val="22"/>
        </w:rPr>
      </w:pPr>
      <w:r w:rsidRPr="00F6795B">
        <w:rPr>
          <w:rFonts w:eastAsia="TimesNewRomanPS-BoldMT" w:cs="Arial"/>
          <w:color w:val="auto"/>
          <w:sz w:val="22"/>
          <w:szCs w:val="22"/>
        </w:rPr>
        <w:t>-</w:t>
      </w:r>
      <w:r w:rsidR="009C3300" w:rsidRPr="00F6795B">
        <w:rPr>
          <w:rFonts w:eastAsia="TimesNewRomanPS-BoldMT" w:cs="Arial"/>
          <w:color w:val="auto"/>
          <w:sz w:val="22"/>
          <w:szCs w:val="22"/>
        </w:rPr>
        <w:t xml:space="preserve"> </w:t>
      </w:r>
      <w:r w:rsidRPr="00F6795B">
        <w:rPr>
          <w:rFonts w:eastAsia="TimesNewRomanPS-BoldMT" w:cs="Arial"/>
          <w:color w:val="auto"/>
          <w:sz w:val="22"/>
          <w:szCs w:val="22"/>
        </w:rPr>
        <w:t xml:space="preserve">Уколико </w:t>
      </w:r>
      <w:r w:rsidRPr="00F6795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F6795B">
        <w:rPr>
          <w:rFonts w:eastAsia="TimesNewRomanPS-BoldMT" w:cs="Arial"/>
          <w:color w:val="auto"/>
          <w:sz w:val="22"/>
          <w:szCs w:val="22"/>
        </w:rPr>
        <w:t>.</w:t>
      </w:r>
    </w:p>
    <w:p w:rsidR="00DD1C46" w:rsidRPr="00F6795B" w:rsidRDefault="009C3300" w:rsidP="003E0DE0">
      <w:pPr>
        <w:pStyle w:val="KDKomentar"/>
        <w:spacing w:before="0"/>
        <w:rPr>
          <w:rFonts w:eastAsia="TimesNewRomanPS-BoldMT" w:cs="Arial"/>
          <w:color w:val="auto"/>
          <w:sz w:val="22"/>
          <w:szCs w:val="22"/>
        </w:rPr>
        <w:sectPr w:rsidR="00DD1C46" w:rsidRPr="00F6795B" w:rsidSect="00DD1C46">
          <w:footnotePr>
            <w:pos w:val="beneathText"/>
          </w:footnotePr>
          <w:pgSz w:w="16834" w:h="11909" w:orient="landscape" w:code="9"/>
          <w:pgMar w:top="1440" w:right="1440" w:bottom="1440" w:left="1440" w:header="142" w:footer="437" w:gutter="0"/>
          <w:cols w:space="708"/>
          <w:titlePg/>
          <w:docGrid w:linePitch="360"/>
        </w:sectPr>
      </w:pPr>
      <w:r w:rsidRPr="00F6795B">
        <w:rPr>
          <w:rFonts w:eastAsia="TimesNewRomanPS-BoldMT" w:cs="Arial"/>
          <w:color w:val="auto"/>
          <w:sz w:val="22"/>
          <w:szCs w:val="22"/>
          <w:lang w:val="sr-Cyrl-CS"/>
        </w:rPr>
        <w:t>-</w:t>
      </w:r>
      <w:r w:rsidR="003E0DE0" w:rsidRPr="00F6795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F78C8" w:rsidRPr="00F6795B" w:rsidRDefault="00DF78C8" w:rsidP="00DF78C8">
      <w:pPr>
        <w:spacing w:before="0"/>
        <w:rPr>
          <w:rFonts w:cs="Arial"/>
          <w:b/>
          <w:lang w:val="ru-RU"/>
        </w:rPr>
      </w:pPr>
      <w:r w:rsidRPr="00F6795B">
        <w:rPr>
          <w:rFonts w:cs="Arial"/>
          <w:b/>
          <w:lang w:val="sr-Latn-CS"/>
        </w:rPr>
        <w:lastRenderedPageBreak/>
        <w:t>Упутство</w:t>
      </w:r>
      <w:r w:rsidR="009C3300" w:rsidRPr="00F6795B">
        <w:rPr>
          <w:rFonts w:cs="Arial"/>
          <w:b/>
        </w:rPr>
        <w:t xml:space="preserve"> </w:t>
      </w:r>
      <w:r w:rsidRPr="00F6795B">
        <w:rPr>
          <w:rFonts w:cs="Arial"/>
          <w:b/>
          <w:lang w:val="sr-Latn-CS"/>
        </w:rPr>
        <w:t>за попуњавањ</w:t>
      </w:r>
      <w:r w:rsidRPr="00F6795B">
        <w:rPr>
          <w:rFonts w:cs="Arial"/>
          <w:b/>
          <w:lang w:val="ru-RU"/>
        </w:rPr>
        <w:t>е Обрасца структуре цене</w:t>
      </w:r>
    </w:p>
    <w:p w:rsidR="00DF78C8" w:rsidRPr="00F6795B" w:rsidRDefault="00DF78C8" w:rsidP="00DF78C8">
      <w:pPr>
        <w:spacing w:before="0"/>
        <w:rPr>
          <w:rFonts w:cs="Arial"/>
          <w:b/>
          <w:lang w:val="ru-RU"/>
        </w:rPr>
      </w:pPr>
    </w:p>
    <w:p w:rsidR="009C3300" w:rsidRPr="00F6795B" w:rsidRDefault="009C3300" w:rsidP="009C3300">
      <w:pPr>
        <w:tabs>
          <w:tab w:val="left" w:pos="90"/>
        </w:tabs>
        <w:autoSpaceDE w:val="0"/>
        <w:autoSpaceDN w:val="0"/>
        <w:adjustRightInd w:val="0"/>
        <w:spacing w:before="0" w:after="200" w:line="276" w:lineRule="auto"/>
        <w:contextualSpacing/>
        <w:rPr>
          <w:rFonts w:eastAsia="Calibri" w:cs="Arial"/>
          <w:b/>
          <w:bCs/>
          <w:iCs/>
          <w:u w:val="single"/>
        </w:rPr>
      </w:pPr>
      <w:r w:rsidRPr="00F6795B">
        <w:rPr>
          <w:rFonts w:eastAsia="Calibri" w:cs="Arial"/>
          <w:bCs/>
          <w:iCs/>
        </w:rPr>
        <w:t>Понуђачи треба да попуне образац структуре цене тако што ће:</w:t>
      </w:r>
    </w:p>
    <w:p w:rsidR="009C3300" w:rsidRPr="00F6795B" w:rsidRDefault="009C3300" w:rsidP="009C3300">
      <w:pPr>
        <w:tabs>
          <w:tab w:val="left" w:pos="90"/>
        </w:tabs>
        <w:autoSpaceDE w:val="0"/>
        <w:autoSpaceDN w:val="0"/>
        <w:adjustRightInd w:val="0"/>
        <w:ind w:left="90"/>
        <w:contextualSpacing/>
        <w:rPr>
          <w:rFonts w:eastAsia="Calibri" w:cs="Arial"/>
          <w:bCs/>
          <w:iCs/>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5</w:t>
      </w:r>
      <w:r w:rsidR="00187AE5">
        <w:rPr>
          <w:rFonts w:eastAsia="Calibri" w:cs="Arial"/>
          <w:bCs/>
          <w:iCs/>
        </w:rPr>
        <w:t>.</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јединична цена без ПДВ-а за сваки тражени предмет јавне набавке</w:t>
      </w:r>
    </w:p>
    <w:p w:rsidR="009C3300" w:rsidRPr="00F6795B" w:rsidRDefault="009C3300" w:rsidP="009C3300">
      <w:pPr>
        <w:tabs>
          <w:tab w:val="left" w:pos="90"/>
        </w:tabs>
        <w:autoSpaceDE w:val="0"/>
        <w:autoSpaceDN w:val="0"/>
        <w:adjustRightInd w:val="0"/>
        <w:ind w:left="90"/>
        <w:contextualSpacing/>
        <w:rPr>
          <w:rFonts w:eastAsia="Calibri" w:cs="Arial"/>
          <w:bCs/>
          <w:iCs/>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6</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укупна цена без ПДВ-а за сваки тражени предмет јавне набавке </w:t>
      </w:r>
    </w:p>
    <w:p w:rsidR="009C3300" w:rsidRPr="00F6795B" w:rsidRDefault="009C3300" w:rsidP="009C3300">
      <w:pPr>
        <w:tabs>
          <w:tab w:val="left" w:pos="90"/>
        </w:tabs>
        <w:autoSpaceDE w:val="0"/>
        <w:autoSpaceDN w:val="0"/>
        <w:adjustRightInd w:val="0"/>
        <w:ind w:left="90"/>
        <w:contextualSpacing/>
        <w:rPr>
          <w:rFonts w:eastAsia="Calibri" w:cs="Arial"/>
          <w:bCs/>
          <w:iCs/>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7</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јединична цена са ПДВ-ом за сваки тражени предмет јавне набавке</w:t>
      </w:r>
    </w:p>
    <w:p w:rsidR="009C3300" w:rsidRDefault="009C3300" w:rsidP="009C3300">
      <w:pPr>
        <w:tabs>
          <w:tab w:val="left" w:pos="90"/>
        </w:tabs>
        <w:suppressAutoHyphens/>
        <w:spacing w:line="100" w:lineRule="atLeast"/>
        <w:ind w:firstLine="120"/>
        <w:rPr>
          <w:rFonts w:eastAsia="Arial Unicode MS" w:cs="Arial"/>
          <w:bCs/>
          <w:iCs/>
          <w:kern w:val="1"/>
          <w:lang w:eastAsia="ar-SA"/>
        </w:rPr>
      </w:pPr>
      <w:r w:rsidRPr="00F6795B">
        <w:rPr>
          <w:rFonts w:eastAsia="Calibri" w:cs="Arial"/>
          <w:bCs/>
          <w:iCs/>
        </w:rPr>
        <w:t xml:space="preserve">- </w:t>
      </w:r>
      <w:proofErr w:type="gramStart"/>
      <w:r w:rsidRPr="00F6795B">
        <w:rPr>
          <w:rFonts w:eastAsia="Calibri" w:cs="Arial"/>
          <w:bCs/>
          <w:iCs/>
        </w:rPr>
        <w:t>у</w:t>
      </w:r>
      <w:proofErr w:type="gramEnd"/>
      <w:r w:rsidRPr="00F6795B">
        <w:rPr>
          <w:rFonts w:eastAsia="Calibri" w:cs="Arial"/>
          <w:bCs/>
          <w:iCs/>
        </w:rPr>
        <w:t xml:space="preserve"> колону </w:t>
      </w:r>
      <w:r w:rsidR="0060109D">
        <w:rPr>
          <w:rFonts w:eastAsia="Calibri" w:cs="Arial"/>
          <w:bCs/>
          <w:iCs/>
        </w:rPr>
        <w:t>8</w:t>
      </w:r>
      <w:r w:rsidRPr="00F6795B">
        <w:rPr>
          <w:rFonts w:eastAsia="Calibri" w:cs="Arial"/>
          <w:bCs/>
          <w:iCs/>
        </w:rPr>
        <w:t xml:space="preserve">. </w:t>
      </w:r>
      <w:proofErr w:type="gramStart"/>
      <w:r w:rsidRPr="00F6795B">
        <w:rPr>
          <w:rFonts w:eastAsia="Calibri" w:cs="Arial"/>
          <w:bCs/>
          <w:iCs/>
        </w:rPr>
        <w:t>уписати</w:t>
      </w:r>
      <w:proofErr w:type="gramEnd"/>
      <w:r w:rsidRPr="00F6795B">
        <w:rPr>
          <w:rFonts w:eastAsia="Calibri" w:cs="Arial"/>
          <w:bCs/>
          <w:iCs/>
        </w:rPr>
        <w:t xml:space="preserve"> колико износи укупна цена са ПДВ-ом за сваки тражени предмет јавне набавке</w:t>
      </w:r>
      <w:r w:rsidRPr="00F6795B">
        <w:rPr>
          <w:rFonts w:eastAsia="Arial Unicode MS" w:cs="Arial"/>
          <w:bCs/>
          <w:iCs/>
          <w:kern w:val="1"/>
          <w:lang w:eastAsia="ar-SA"/>
        </w:rPr>
        <w:t xml:space="preserve"> </w:t>
      </w:r>
    </w:p>
    <w:p w:rsidR="007108E1" w:rsidRPr="00F6795B" w:rsidRDefault="007108E1" w:rsidP="009C3300">
      <w:pPr>
        <w:tabs>
          <w:tab w:val="left" w:pos="90"/>
        </w:tabs>
        <w:suppressAutoHyphens/>
        <w:spacing w:line="100" w:lineRule="atLeast"/>
        <w:ind w:firstLine="120"/>
        <w:rPr>
          <w:rFonts w:eastAsia="Arial Unicode MS" w:cs="Arial"/>
          <w:kern w:val="1"/>
          <w:lang w:val="ru-RU" w:eastAsia="ar-SA"/>
        </w:rPr>
      </w:pPr>
    </w:p>
    <w:p w:rsidR="00DF78C8" w:rsidRPr="00F6795B" w:rsidRDefault="00DF78C8" w:rsidP="006A55BF">
      <w:pPr>
        <w:tabs>
          <w:tab w:val="left" w:pos="992"/>
        </w:tabs>
        <w:spacing w:before="0"/>
        <w:rPr>
          <w:rFonts w:cs="Arial"/>
          <w:lang w:val="ru-RU"/>
        </w:rPr>
      </w:pPr>
      <w:r w:rsidRPr="00F6795B">
        <w:rPr>
          <w:rFonts w:cs="Arial"/>
          <w:lang w:val="ru-RU"/>
        </w:rPr>
        <w:t xml:space="preserve">- у Табелу </w:t>
      </w:r>
      <w:r w:rsidR="007108E1">
        <w:rPr>
          <w:rFonts w:cs="Arial"/>
        </w:rPr>
        <w:t>2</w:t>
      </w:r>
      <w:r w:rsidRPr="00F6795B">
        <w:rPr>
          <w:rFonts w:cs="Arial"/>
          <w:lang w:val="ru-RU"/>
        </w:rPr>
        <w:t xml:space="preserve">. уписују се </w:t>
      </w:r>
    </w:p>
    <w:p w:rsidR="00DF78C8" w:rsidRPr="00F6795B" w:rsidRDefault="00DF78C8" w:rsidP="00DF78C8">
      <w:pPr>
        <w:tabs>
          <w:tab w:val="left" w:pos="992"/>
        </w:tabs>
        <w:spacing w:before="0"/>
        <w:rPr>
          <w:rFonts w:cs="Arial"/>
          <w:b/>
          <w:lang w:val="sr-Cyrl-BA"/>
        </w:rPr>
      </w:pP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у ред бр. </w:t>
      </w:r>
      <w:r w:rsidRPr="00F6795B">
        <w:rPr>
          <w:rFonts w:cs="Arial"/>
        </w:rPr>
        <w:t>I</w:t>
      </w:r>
      <w:r w:rsidRPr="00F6795B">
        <w:rPr>
          <w:rFonts w:cs="Arial"/>
          <w:lang w:val="ru-RU"/>
        </w:rPr>
        <w:t xml:space="preserve"> – уписује се укупно понуђена цена за све позиције  без ПДВ (збир</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колоне бр. </w:t>
      </w:r>
      <w:r w:rsidR="007108E1">
        <w:rPr>
          <w:rFonts w:cs="Arial"/>
        </w:rPr>
        <w:t>6</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у ред бр. </w:t>
      </w:r>
      <w:r w:rsidRPr="00F6795B">
        <w:rPr>
          <w:rFonts w:cs="Arial"/>
        </w:rPr>
        <w:t>II</w:t>
      </w:r>
      <w:r w:rsidRPr="00F6795B">
        <w:rPr>
          <w:rFonts w:cs="Arial"/>
          <w:lang w:val="ru-RU"/>
        </w:rPr>
        <w:t xml:space="preserve"> – уписује се укупан износ ПДВ </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у ред бр. </w:t>
      </w:r>
      <w:r w:rsidRPr="00F6795B">
        <w:rPr>
          <w:rFonts w:cs="Arial"/>
        </w:rPr>
        <w:t>III</w:t>
      </w:r>
      <w:r w:rsidRPr="00F6795B">
        <w:rPr>
          <w:rFonts w:cs="Arial"/>
          <w:lang w:val="ru-RU"/>
        </w:rPr>
        <w:t xml:space="preserve"> – уписује се укупно понуђена цена са ПДВ (ред бр. </w:t>
      </w:r>
      <w:r w:rsidRPr="00F6795B">
        <w:rPr>
          <w:rFonts w:cs="Arial"/>
        </w:rPr>
        <w:t>I</w:t>
      </w:r>
      <w:r w:rsidRPr="00F6795B">
        <w:rPr>
          <w:rFonts w:cs="Arial"/>
          <w:lang w:val="ru-RU"/>
        </w:rPr>
        <w:t xml:space="preserve"> + ред.</w:t>
      </w:r>
    </w:p>
    <w:p w:rsidR="00DF78C8" w:rsidRPr="00F6795B" w:rsidRDefault="00DF78C8" w:rsidP="00250044">
      <w:pPr>
        <w:numPr>
          <w:ilvl w:val="0"/>
          <w:numId w:val="18"/>
        </w:numPr>
        <w:tabs>
          <w:tab w:val="left" w:pos="992"/>
        </w:tabs>
        <w:spacing w:before="0"/>
        <w:rPr>
          <w:rFonts w:cs="Arial"/>
          <w:lang w:val="ru-RU"/>
        </w:rPr>
      </w:pPr>
      <w:r w:rsidRPr="00F6795B">
        <w:rPr>
          <w:rFonts w:cs="Arial"/>
          <w:lang w:val="ru-RU"/>
        </w:rPr>
        <w:t xml:space="preserve">бр. </w:t>
      </w:r>
      <w:r w:rsidRPr="00F6795B">
        <w:rPr>
          <w:rFonts w:cs="Arial"/>
        </w:rPr>
        <w:t>II</w:t>
      </w:r>
      <w:r w:rsidRPr="00F6795B">
        <w:rPr>
          <w:rFonts w:cs="Arial"/>
          <w:lang w:val="ru-RU"/>
        </w:rPr>
        <w:t>)</w:t>
      </w:r>
    </w:p>
    <w:p w:rsidR="006A55BF" w:rsidRPr="00F6795B" w:rsidRDefault="006A55BF" w:rsidP="009C3300">
      <w:pPr>
        <w:tabs>
          <w:tab w:val="left" w:pos="992"/>
        </w:tabs>
        <w:spacing w:before="0"/>
        <w:ind w:left="720"/>
        <w:rPr>
          <w:rFonts w:cs="Arial"/>
          <w:lang w:val="ru-RU"/>
        </w:rPr>
      </w:pPr>
    </w:p>
    <w:p w:rsidR="006A55BF" w:rsidRPr="00F6795B" w:rsidRDefault="006A55BF" w:rsidP="006A55BF">
      <w:pPr>
        <w:tabs>
          <w:tab w:val="left" w:pos="992"/>
        </w:tabs>
        <w:spacing w:before="0"/>
        <w:rPr>
          <w:rFonts w:cs="Arial"/>
          <w:lang w:val="ru-RU"/>
        </w:rPr>
      </w:pPr>
      <w:r w:rsidRPr="00F6795B">
        <w:rPr>
          <w:rFonts w:cs="Arial"/>
          <w:lang w:val="ru-RU"/>
        </w:rPr>
        <w:t xml:space="preserve">- у Табелу  </w:t>
      </w:r>
      <w:r w:rsidR="00DA080B">
        <w:rPr>
          <w:rFonts w:cs="Arial"/>
          <w:lang w:val="ru-RU"/>
        </w:rPr>
        <w:t xml:space="preserve">3 </w:t>
      </w:r>
      <w:r w:rsidRPr="00F6795B">
        <w:rPr>
          <w:rFonts w:cs="Arial"/>
          <w:lang w:val="ru-RU"/>
        </w:rPr>
        <w:t>уписују се посебно исказани трошкови који су укључени у укупно</w:t>
      </w:r>
    </w:p>
    <w:p w:rsidR="006A55BF" w:rsidRPr="00F6795B" w:rsidRDefault="006A55BF" w:rsidP="006A55BF">
      <w:pPr>
        <w:tabs>
          <w:tab w:val="left" w:pos="992"/>
        </w:tabs>
        <w:spacing w:before="0"/>
        <w:rPr>
          <w:rFonts w:cs="Arial"/>
          <w:lang w:val="ru-RU"/>
        </w:rPr>
      </w:pPr>
      <w:r w:rsidRPr="00F6795B">
        <w:rPr>
          <w:rFonts w:cs="Arial"/>
          <w:lang w:val="ru-RU"/>
        </w:rPr>
        <w:t xml:space="preserve">понуђену цену без ПДВ (ред бр. </w:t>
      </w:r>
      <w:r w:rsidRPr="00F6795B">
        <w:rPr>
          <w:rFonts w:cs="Arial"/>
        </w:rPr>
        <w:t>I</w:t>
      </w:r>
      <w:r w:rsidRPr="00F6795B">
        <w:rPr>
          <w:rFonts w:cs="Arial"/>
          <w:lang w:val="ru-RU"/>
        </w:rPr>
        <w:t xml:space="preserve"> из табеле 1)</w:t>
      </w:r>
      <w:r w:rsidRPr="00F6795B">
        <w:rPr>
          <w:rFonts w:cs="Arial"/>
        </w:rPr>
        <w:t xml:space="preserve"> уколико исти постоје као засебни трошкови</w:t>
      </w:r>
    </w:p>
    <w:p w:rsidR="00DF78C8" w:rsidRPr="00F6795B" w:rsidRDefault="00DF78C8" w:rsidP="00DF78C8">
      <w:pPr>
        <w:tabs>
          <w:tab w:val="left" w:pos="992"/>
        </w:tabs>
        <w:spacing w:before="0"/>
        <w:rPr>
          <w:rFonts w:cs="Arial"/>
          <w:lang w:val="ru-RU"/>
        </w:rPr>
      </w:pPr>
    </w:p>
    <w:p w:rsidR="00DF78C8" w:rsidRPr="00F6795B" w:rsidRDefault="00DF78C8" w:rsidP="00250044">
      <w:pPr>
        <w:numPr>
          <w:ilvl w:val="0"/>
          <w:numId w:val="19"/>
        </w:numPr>
        <w:tabs>
          <w:tab w:val="left" w:pos="992"/>
        </w:tabs>
        <w:spacing w:before="0"/>
        <w:rPr>
          <w:rFonts w:cs="Arial"/>
          <w:lang w:val="ru-RU"/>
        </w:rPr>
      </w:pPr>
      <w:r w:rsidRPr="00F6795B">
        <w:rPr>
          <w:rFonts w:cs="Arial"/>
          <w:lang w:val="ru-RU"/>
        </w:rPr>
        <w:t>на место предвиђено за место и датум уписује се место и датум попуњавања</w:t>
      </w:r>
      <w:r w:rsidRPr="00F6795B">
        <w:rPr>
          <w:rFonts w:cs="Arial"/>
        </w:rPr>
        <w:t xml:space="preserve"> </w:t>
      </w:r>
      <w:r w:rsidRPr="00F6795B">
        <w:rPr>
          <w:rFonts w:cs="Arial"/>
          <w:lang w:val="ru-RU"/>
        </w:rPr>
        <w:t>обрасца структуре цене.</w:t>
      </w:r>
    </w:p>
    <w:p w:rsidR="00DF78C8" w:rsidRPr="00F6795B" w:rsidRDefault="00DF78C8" w:rsidP="00250044">
      <w:pPr>
        <w:numPr>
          <w:ilvl w:val="0"/>
          <w:numId w:val="19"/>
        </w:numPr>
        <w:tabs>
          <w:tab w:val="left" w:pos="992"/>
        </w:tabs>
        <w:spacing w:before="0"/>
        <w:rPr>
          <w:rFonts w:cs="Arial"/>
          <w:lang w:val="ru-RU"/>
        </w:rPr>
      </w:pPr>
      <w:r w:rsidRPr="00F6795B">
        <w:rPr>
          <w:rFonts w:cs="Arial"/>
          <w:lang w:val="ru-RU"/>
        </w:rPr>
        <w:t>на  место предвиђено за печат и потпис понуђач печатом оверава и потписује образац структуре цене.</w:t>
      </w:r>
    </w:p>
    <w:p w:rsidR="00DF78C8" w:rsidRPr="00F6795B" w:rsidRDefault="00DF78C8" w:rsidP="00DF78C8">
      <w:pPr>
        <w:tabs>
          <w:tab w:val="left" w:pos="3293"/>
        </w:tabs>
        <w:rPr>
          <w:rFonts w:eastAsia="TimesNewRomanPS-BoldMT" w:cs="Arial"/>
          <w:lang w:val="ru-RU"/>
        </w:rPr>
      </w:pPr>
      <w:r w:rsidRPr="00F6795B">
        <w:rPr>
          <w:rFonts w:eastAsia="TimesNewRomanPS-BoldMT" w:cs="Arial"/>
          <w:lang w:val="ru-RU"/>
        </w:rPr>
        <w:tab/>
      </w: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7E7BB8" w:rsidRPr="00F6795B" w:rsidRDefault="007E7BB8"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AB001A" w:rsidRPr="00F6795B" w:rsidRDefault="00AB001A" w:rsidP="00537552">
      <w:pPr>
        <w:rPr>
          <w:rFonts w:eastAsia="TimesNewRomanPS-BoldMT" w:cs="Arial"/>
          <w:lang w:val="ru-RU"/>
        </w:rPr>
      </w:pPr>
    </w:p>
    <w:p w:rsidR="0008263C" w:rsidRPr="00F6795B" w:rsidRDefault="0008263C" w:rsidP="00537552">
      <w:pPr>
        <w:rPr>
          <w:rFonts w:eastAsia="TimesNewRomanPS-BoldMT" w:cs="Arial"/>
          <w:lang w:val="ru-RU"/>
        </w:rPr>
      </w:pPr>
    </w:p>
    <w:p w:rsidR="00537552" w:rsidRDefault="00537552" w:rsidP="00874F5B">
      <w:pPr>
        <w:rPr>
          <w:rFonts w:eastAsia="TimesNewRomanPS-BoldMT" w:cs="Arial"/>
          <w:lang w:val="ru-RU"/>
        </w:rPr>
      </w:pPr>
    </w:p>
    <w:p w:rsidR="00283AC0" w:rsidRPr="00F6795B" w:rsidRDefault="00283AC0" w:rsidP="00874F5B">
      <w:pPr>
        <w:rPr>
          <w:rFonts w:eastAsia="TimesNewRomanPS-BoldMT" w:cs="Arial"/>
          <w:lang w:val="ru-RU"/>
        </w:rPr>
      </w:pPr>
    </w:p>
    <w:p w:rsidR="00DF78C8" w:rsidRPr="00F6795B" w:rsidRDefault="00DF78C8" w:rsidP="00DF78C8">
      <w:pPr>
        <w:pStyle w:val="KDObrazac"/>
        <w:spacing w:before="0"/>
        <w:rPr>
          <w:lang w:val="ru-RU"/>
        </w:rPr>
      </w:pPr>
      <w:bookmarkStart w:id="251" w:name="_Toc442559926"/>
      <w:r w:rsidRPr="00F6795B">
        <w:rPr>
          <w:lang w:val="ru-RU"/>
        </w:rPr>
        <w:t xml:space="preserve">ОБРАЗАЦ </w:t>
      </w:r>
      <w:r w:rsidRPr="00F6795B">
        <w:t>3</w:t>
      </w:r>
      <w:r w:rsidRPr="00F6795B">
        <w:rPr>
          <w:lang w:val="ru-RU"/>
        </w:rPr>
        <w:t>.</w:t>
      </w:r>
      <w:bookmarkEnd w:id="251"/>
    </w:p>
    <w:p w:rsidR="00DF78C8" w:rsidRPr="00F6795B" w:rsidRDefault="00DF78C8" w:rsidP="00DF78C8">
      <w:pPr>
        <w:spacing w:before="0"/>
        <w:rPr>
          <w:rFonts w:cs="Arial"/>
          <w:lang w:val="sr-Cyrl-CS"/>
        </w:rPr>
      </w:pPr>
    </w:p>
    <w:p w:rsidR="00DF78C8" w:rsidRPr="00F6795B" w:rsidRDefault="00DF78C8" w:rsidP="00DF78C8">
      <w:pPr>
        <w:spacing w:before="0"/>
        <w:rPr>
          <w:rFonts w:cs="Arial"/>
          <w:lang w:val="sr-Latn-CS"/>
        </w:rPr>
      </w:pPr>
    </w:p>
    <w:p w:rsidR="00DF78C8" w:rsidRPr="00F6795B" w:rsidRDefault="00DF78C8" w:rsidP="00882818">
      <w:pPr>
        <w:tabs>
          <w:tab w:val="left" w:pos="6870"/>
        </w:tabs>
        <w:spacing w:before="0"/>
        <w:rPr>
          <w:rFonts w:cs="Arial"/>
          <w:lang w:val="ru-RU"/>
        </w:rPr>
      </w:pPr>
    </w:p>
    <w:p w:rsidR="00DF78C8" w:rsidRPr="00F6795B" w:rsidRDefault="00DF78C8" w:rsidP="00DF78C8">
      <w:pPr>
        <w:ind w:right="-360"/>
        <w:rPr>
          <w:rFonts w:cs="Arial"/>
          <w:lang w:val="ru-RU"/>
        </w:rPr>
      </w:pPr>
      <w:r w:rsidRPr="00F6795B">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DF78C8" w:rsidRPr="00F6795B" w:rsidRDefault="00DF78C8" w:rsidP="00DF78C8">
      <w:pPr>
        <w:rPr>
          <w:rFonts w:cs="Arial"/>
          <w:lang w:val="ru-RU"/>
        </w:rPr>
      </w:pPr>
    </w:p>
    <w:p w:rsidR="00DF78C8" w:rsidRPr="00F6795B" w:rsidRDefault="00DF78C8" w:rsidP="00DF78C8">
      <w:pPr>
        <w:jc w:val="center"/>
        <w:rPr>
          <w:rFonts w:cs="Arial"/>
          <w:b/>
          <w:lang w:val="ru-RU"/>
        </w:rPr>
      </w:pPr>
      <w:r w:rsidRPr="00F6795B">
        <w:rPr>
          <w:rFonts w:cs="Arial"/>
          <w:b/>
          <w:lang w:val="ru-RU"/>
        </w:rPr>
        <w:t>ИЗЈАВУ О НЕЗАВИСНОЈ ПОНУДИ</w:t>
      </w:r>
    </w:p>
    <w:p w:rsidR="00DF78C8" w:rsidRPr="00F6795B" w:rsidRDefault="00DF78C8" w:rsidP="00DF78C8">
      <w:pPr>
        <w:jc w:val="center"/>
        <w:rPr>
          <w:rFonts w:cs="Arial"/>
          <w:b/>
          <w:lang w:val="ru-RU"/>
        </w:rPr>
      </w:pPr>
    </w:p>
    <w:p w:rsidR="00DF78C8" w:rsidRPr="00F6795B" w:rsidRDefault="00DF78C8" w:rsidP="00DF78C8">
      <w:pPr>
        <w:jc w:val="center"/>
        <w:rPr>
          <w:rFonts w:cs="Arial"/>
          <w:b/>
          <w:lang w:val="ru-RU"/>
        </w:rPr>
      </w:pPr>
    </w:p>
    <w:p w:rsidR="00DF78C8" w:rsidRPr="00F6795B" w:rsidRDefault="00DF78C8" w:rsidP="00DF78C8">
      <w:pPr>
        <w:rPr>
          <w:rFonts w:cs="Arial"/>
          <w:lang w:val="ru-RU"/>
        </w:rPr>
      </w:pPr>
      <w:r w:rsidRPr="00F6795B">
        <w:rPr>
          <w:rFonts w:cs="Arial"/>
          <w:lang w:val="ru-RU"/>
        </w:rPr>
        <w:t xml:space="preserve">и под пуном материјалном и кривичном одговорношћу потврђује да је Понуду број:______________ за јавну набавку услуга </w:t>
      </w:r>
      <w:r w:rsidR="00882818" w:rsidRPr="00F6795B">
        <w:rPr>
          <w:rFonts w:cs="Arial"/>
          <w:lang w:val="ru-RU"/>
        </w:rPr>
        <w:t>–</w:t>
      </w:r>
      <w:r w:rsidRPr="00F6795B">
        <w:rPr>
          <w:rFonts w:cs="Arial"/>
          <w:lang w:val="ru-RU"/>
        </w:rPr>
        <w:t xml:space="preserve"> </w:t>
      </w:r>
      <w:r w:rsidR="00C75AAC">
        <w:rPr>
          <w:rFonts w:cs="Arial"/>
          <w:b/>
          <w:lang w:val="ru-RU"/>
        </w:rPr>
        <w:t>РЕКОНСТРУКЦИЈА СИСТЕМА ПРИПРЕМЕ И ТРАНСПОРТА ЕФ ПЕПЕЛА И ОБЕЗБЕЂИВАЊЕ РЕНДУДАНТНОСТИ</w:t>
      </w:r>
      <w:r w:rsidRPr="00F6795B">
        <w:rPr>
          <w:rFonts w:cs="Arial"/>
          <w:lang w:val="ru-RU"/>
        </w:rPr>
        <w:t xml:space="preserve"> у отвореном поступку јавне набавке ЈН бр. </w:t>
      </w:r>
      <w:r w:rsidR="00603A62" w:rsidRPr="002D0340">
        <w:rPr>
          <w:rFonts w:cs="Arial"/>
          <w:b/>
          <w:lang w:val="ru-RU"/>
        </w:rPr>
        <w:t>ЈН/</w:t>
      </w:r>
      <w:r w:rsidR="00C75AAC">
        <w:rPr>
          <w:rFonts w:cs="Arial"/>
          <w:b/>
          <w:lang w:val="ru-RU"/>
        </w:rPr>
        <w:t>3100/0641/2019</w:t>
      </w:r>
      <w:r w:rsidRPr="00F6795B">
        <w:rPr>
          <w:rFonts w:cs="Arial"/>
          <w:lang w:val="ru-RU"/>
        </w:rPr>
        <w:t xml:space="preserve"> Наручиоца </w:t>
      </w:r>
      <w:r w:rsidRPr="00F6795B">
        <w:rPr>
          <w:rFonts w:eastAsia="Arial Unicode MS" w:cs="Arial"/>
          <w:kern w:val="1"/>
          <w:lang w:val="ru-RU" w:eastAsia="ar-SA"/>
        </w:rPr>
        <w:t>Јавно предузеће „Електропривреда Србије“ Београд</w:t>
      </w:r>
      <w:r w:rsidRPr="00F6795B">
        <w:rPr>
          <w:rFonts w:eastAsia="Arial Unicode MS" w:cs="Arial"/>
          <w:kern w:val="1"/>
          <w:lang w:eastAsia="ar-SA"/>
        </w:rPr>
        <w:t xml:space="preserve"> </w:t>
      </w:r>
      <w:r w:rsidRPr="00F6795B">
        <w:rPr>
          <w:rFonts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DF78C8" w:rsidRPr="00F6795B" w:rsidRDefault="00DF78C8" w:rsidP="00DF78C8">
      <w:pPr>
        <w:tabs>
          <w:tab w:val="left" w:pos="0"/>
        </w:tabs>
        <w:rPr>
          <w:rFonts w:cs="Arial"/>
          <w:lang w:val="ru-RU"/>
        </w:rPr>
      </w:pPr>
      <w:r w:rsidRPr="00F6795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DF78C8" w:rsidRPr="00F6795B" w:rsidRDefault="00DF78C8" w:rsidP="00DF78C8">
      <w:pPr>
        <w:rPr>
          <w:rFonts w:cs="Arial"/>
          <w:b/>
          <w:lang w:val="ru-RU"/>
        </w:rPr>
      </w:pPr>
    </w:p>
    <w:p w:rsidR="00DF78C8" w:rsidRPr="00F6795B" w:rsidRDefault="00DF78C8" w:rsidP="00DF78C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294CC9">
        <w:trPr>
          <w:jc w:val="center"/>
        </w:trPr>
        <w:tc>
          <w:tcPr>
            <w:tcW w:w="3882" w:type="dxa"/>
          </w:tcPr>
          <w:p w:rsidR="00DF78C8" w:rsidRPr="00F6795B" w:rsidRDefault="00DF78C8" w:rsidP="00294CC9">
            <w:pPr>
              <w:spacing w:before="0"/>
              <w:jc w:val="center"/>
              <w:rPr>
                <w:rFonts w:cs="Arial"/>
              </w:rPr>
            </w:pPr>
            <w:r w:rsidRPr="00F6795B">
              <w:rPr>
                <w:rFonts w:cs="Arial"/>
              </w:rPr>
              <w:t>Датум:</w:t>
            </w:r>
          </w:p>
        </w:tc>
        <w:tc>
          <w:tcPr>
            <w:tcW w:w="2127" w:type="dxa"/>
          </w:tcPr>
          <w:p w:rsidR="00DF78C8" w:rsidRPr="00F6795B" w:rsidRDefault="00DF78C8" w:rsidP="00294CC9">
            <w:pPr>
              <w:spacing w:before="0"/>
              <w:jc w:val="center"/>
              <w:rPr>
                <w:rFonts w:cs="Arial"/>
                <w:lang w:val="ru-RU"/>
              </w:rPr>
            </w:pPr>
          </w:p>
        </w:tc>
        <w:tc>
          <w:tcPr>
            <w:tcW w:w="4022" w:type="dxa"/>
          </w:tcPr>
          <w:p w:rsidR="00DF78C8" w:rsidRPr="00F6795B" w:rsidRDefault="00DF78C8" w:rsidP="00294CC9">
            <w:pPr>
              <w:spacing w:before="0"/>
              <w:jc w:val="center"/>
              <w:rPr>
                <w:rFonts w:cs="Arial"/>
              </w:rPr>
            </w:pPr>
            <w:r w:rsidRPr="00F6795B">
              <w:rPr>
                <w:rFonts w:cs="Arial"/>
                <w:lang w:val="sr-Cyrl-CS"/>
              </w:rPr>
              <w:t>П</w:t>
            </w:r>
            <w:r w:rsidRPr="00F6795B">
              <w:rPr>
                <w:rFonts w:cs="Arial"/>
              </w:rPr>
              <w:t>онуђач/члан групе</w:t>
            </w:r>
          </w:p>
        </w:tc>
      </w:tr>
      <w:tr w:rsidR="00F6795B" w:rsidRPr="00F6795B" w:rsidTr="00294CC9">
        <w:trPr>
          <w:jc w:val="center"/>
        </w:trPr>
        <w:tc>
          <w:tcPr>
            <w:tcW w:w="3882" w:type="dxa"/>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rPr>
            </w:pPr>
            <w:r w:rsidRPr="00F6795B">
              <w:rPr>
                <w:rFonts w:cs="Arial"/>
              </w:rPr>
              <w:t>М.П.</w:t>
            </w:r>
          </w:p>
        </w:tc>
        <w:tc>
          <w:tcPr>
            <w:tcW w:w="4022" w:type="dxa"/>
          </w:tcPr>
          <w:p w:rsidR="00DF78C8" w:rsidRPr="00F6795B" w:rsidRDefault="00DF78C8" w:rsidP="00294CC9">
            <w:pPr>
              <w:spacing w:before="0"/>
              <w:jc w:val="center"/>
              <w:rPr>
                <w:rFonts w:cs="Arial"/>
                <w:lang w:val="ru-RU"/>
              </w:rPr>
            </w:pPr>
          </w:p>
        </w:tc>
      </w:tr>
      <w:tr w:rsidR="00F6795B" w:rsidRPr="00F6795B" w:rsidTr="00294CC9">
        <w:trPr>
          <w:jc w:val="center"/>
        </w:trPr>
        <w:tc>
          <w:tcPr>
            <w:tcW w:w="3882" w:type="dxa"/>
            <w:tcBorders>
              <w:bottom w:val="single" w:sz="4" w:space="0" w:color="auto"/>
            </w:tcBorders>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bottom w:val="single" w:sz="4" w:space="0" w:color="auto"/>
            </w:tcBorders>
          </w:tcPr>
          <w:p w:rsidR="00DF78C8" w:rsidRPr="00F6795B" w:rsidRDefault="00DF78C8" w:rsidP="00294CC9">
            <w:pPr>
              <w:spacing w:before="0"/>
              <w:jc w:val="center"/>
              <w:rPr>
                <w:rFonts w:cs="Arial"/>
                <w:lang w:val="ru-RU"/>
              </w:rPr>
            </w:pPr>
          </w:p>
        </w:tc>
      </w:tr>
      <w:tr w:rsidR="00DF78C8" w:rsidRPr="00F6795B" w:rsidTr="00294CC9">
        <w:trPr>
          <w:trHeight w:val="389"/>
          <w:jc w:val="center"/>
        </w:trPr>
        <w:tc>
          <w:tcPr>
            <w:tcW w:w="3882" w:type="dxa"/>
            <w:tcBorders>
              <w:top w:val="single" w:sz="4" w:space="0" w:color="auto"/>
            </w:tcBorders>
          </w:tcPr>
          <w:p w:rsidR="00DF78C8" w:rsidRPr="00F6795B" w:rsidRDefault="00DF78C8" w:rsidP="00294CC9">
            <w:pPr>
              <w:spacing w:before="0"/>
              <w:jc w:val="center"/>
              <w:rPr>
                <w:rFonts w:cs="Arial"/>
              </w:rPr>
            </w:pPr>
          </w:p>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top w:val="single" w:sz="4" w:space="0" w:color="auto"/>
            </w:tcBorders>
          </w:tcPr>
          <w:p w:rsidR="00DF78C8" w:rsidRPr="00F6795B" w:rsidRDefault="00DF78C8" w:rsidP="00294CC9">
            <w:pPr>
              <w:spacing w:before="0"/>
              <w:jc w:val="center"/>
              <w:rPr>
                <w:rFonts w:cs="Arial"/>
                <w:lang w:val="ru-RU"/>
              </w:rPr>
            </w:pPr>
          </w:p>
        </w:tc>
      </w:tr>
    </w:tbl>
    <w:p w:rsidR="00DF78C8" w:rsidRPr="00F6795B" w:rsidRDefault="00DF78C8" w:rsidP="00DF78C8">
      <w:pPr>
        <w:tabs>
          <w:tab w:val="left" w:pos="6028"/>
        </w:tabs>
        <w:autoSpaceDE w:val="0"/>
        <w:autoSpaceDN w:val="0"/>
        <w:adjustRightInd w:val="0"/>
        <w:ind w:left="360"/>
        <w:rPr>
          <w:rFonts w:eastAsia="Calibri" w:cs="Arial"/>
          <w:bCs/>
          <w:iCs/>
        </w:rPr>
      </w:pPr>
    </w:p>
    <w:p w:rsidR="00DF78C8" w:rsidRPr="00F6795B" w:rsidRDefault="00DF78C8" w:rsidP="00DF78C8">
      <w:pPr>
        <w:jc w:val="center"/>
        <w:rPr>
          <w:rFonts w:cs="Arial"/>
          <w:b/>
          <w:lang w:val="ru-RU"/>
        </w:rPr>
      </w:pPr>
    </w:p>
    <w:p w:rsidR="00DF78C8" w:rsidRPr="00F6795B" w:rsidRDefault="00DF78C8" w:rsidP="00DF78C8">
      <w:pPr>
        <w:jc w:val="center"/>
        <w:rPr>
          <w:rFonts w:cs="Arial"/>
          <w:b/>
          <w:lang w:val="ru-RU"/>
        </w:rPr>
      </w:pPr>
    </w:p>
    <w:p w:rsidR="00DF78C8" w:rsidRPr="00F6795B" w:rsidRDefault="00DF78C8" w:rsidP="00DF78C8">
      <w:pPr>
        <w:rPr>
          <w:rFonts w:cs="Arial"/>
          <w:i/>
          <w:lang w:val="sr-Cyrl-CS"/>
        </w:rPr>
      </w:pPr>
      <w:r w:rsidRPr="00F6795B">
        <w:rPr>
          <w:rFonts w:cs="Arial"/>
          <w:b/>
          <w:i/>
          <w:lang w:val="ru-RU"/>
        </w:rPr>
        <w:t>Напомена:</w:t>
      </w:r>
      <w:r w:rsidRPr="00F6795B">
        <w:rPr>
          <w:rFonts w:cs="Arial"/>
          <w:i/>
          <w:lang w:val="ru-RU"/>
        </w:rPr>
        <w:t xml:space="preserve">Уколико </w:t>
      </w:r>
      <w:r w:rsidRPr="00F6795B">
        <w:rPr>
          <w:rFonts w:cs="Arial"/>
          <w:i/>
          <w:lang w:val="sr-Cyrl-CS"/>
        </w:rPr>
        <w:t xml:space="preserve">заједничку </w:t>
      </w:r>
      <w:r w:rsidRPr="00F6795B">
        <w:rPr>
          <w:rFonts w:cs="Arial"/>
          <w:i/>
          <w:lang w:val="ru-RU"/>
        </w:rPr>
        <w:t xml:space="preserve">понуду подноси група понуђача Изјава </w:t>
      </w:r>
      <w:r w:rsidRPr="00F6795B">
        <w:rPr>
          <w:rFonts w:cs="Arial"/>
          <w:i/>
          <w:lang w:val="sr-Cyrl-CS"/>
        </w:rPr>
        <w:t xml:space="preserve">се доставља за сваког члана групе понуђача. Изјава </w:t>
      </w:r>
      <w:r w:rsidRPr="00F6795B">
        <w:rPr>
          <w:rFonts w:cs="Arial"/>
          <w:i/>
          <w:lang w:val="ru-RU"/>
        </w:rPr>
        <w:t>мора бити попуњена, потписана од стране овлашћеног лица</w:t>
      </w:r>
      <w:r w:rsidRPr="00F6795B">
        <w:rPr>
          <w:rFonts w:cs="Arial"/>
          <w:i/>
          <w:lang w:val="sr-Cyrl-CS"/>
        </w:rPr>
        <w:t xml:space="preserve"> за заступање</w:t>
      </w:r>
      <w:r w:rsidRPr="00F6795B">
        <w:rPr>
          <w:rFonts w:cs="Arial"/>
          <w:i/>
          <w:lang w:val="ru-RU"/>
        </w:rPr>
        <w:t xml:space="preserve"> понуђача из групе понуђача и оверена печатом. </w:t>
      </w:r>
    </w:p>
    <w:p w:rsidR="00DF78C8" w:rsidRPr="00F6795B" w:rsidRDefault="00DF78C8" w:rsidP="00DF78C8">
      <w:pPr>
        <w:rPr>
          <w:rFonts w:cs="Arial"/>
          <w:i/>
          <w:lang w:val="ru-RU"/>
        </w:rPr>
      </w:pPr>
      <w:r w:rsidRPr="00F6795B">
        <w:rPr>
          <w:rFonts w:cs="Arial"/>
          <w:i/>
          <w:lang w:val="ru-RU"/>
        </w:rPr>
        <w:t>Приликом подношења понуде овај образац копирати у потребном броју примерака.</w:t>
      </w: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rPr>
          <w:rFonts w:cs="Arial"/>
          <w:i/>
          <w:lang w:val="ru-RU"/>
        </w:rPr>
      </w:pPr>
    </w:p>
    <w:p w:rsidR="00DF78C8" w:rsidRPr="00F6795B" w:rsidRDefault="00DF78C8" w:rsidP="00DF78C8">
      <w:pPr>
        <w:pStyle w:val="KDObrazac"/>
        <w:spacing w:before="0"/>
        <w:rPr>
          <w:lang w:val="ru-RU"/>
        </w:rPr>
      </w:pPr>
      <w:bookmarkStart w:id="252" w:name="_Toc442559928"/>
      <w:r w:rsidRPr="00F6795B">
        <w:rPr>
          <w:lang w:val="ru-RU"/>
        </w:rPr>
        <w:t xml:space="preserve">ОБРАЗАЦ </w:t>
      </w:r>
      <w:r w:rsidRPr="00F6795B">
        <w:t>4</w:t>
      </w:r>
      <w:r w:rsidRPr="00F6795B">
        <w:rPr>
          <w:lang w:val="ru-RU"/>
        </w:rPr>
        <w:t>.</w:t>
      </w:r>
      <w:bookmarkEnd w:id="252"/>
    </w:p>
    <w:p w:rsidR="00DF78C8" w:rsidRPr="00F6795B" w:rsidRDefault="00DF78C8" w:rsidP="00DF78C8">
      <w:pPr>
        <w:pStyle w:val="KDParagraf"/>
        <w:spacing w:before="0"/>
        <w:rPr>
          <w:rFonts w:cs="Arial"/>
          <w:lang w:val="ru-RU"/>
        </w:rPr>
      </w:pPr>
    </w:p>
    <w:p w:rsidR="00DF78C8" w:rsidRPr="00F6795B" w:rsidRDefault="00DF78C8" w:rsidP="00250044">
      <w:pPr>
        <w:pStyle w:val="Title"/>
        <w:spacing w:before="0"/>
        <w:jc w:val="both"/>
        <w:rPr>
          <w:rFonts w:cs="Arial"/>
          <w:b w:val="0"/>
          <w:caps/>
          <w:sz w:val="22"/>
          <w:szCs w:val="22"/>
        </w:rPr>
      </w:pPr>
    </w:p>
    <w:p w:rsidR="00DF78C8" w:rsidRPr="00F6795B" w:rsidRDefault="00DF78C8" w:rsidP="00DF78C8">
      <w:pPr>
        <w:rPr>
          <w:rFonts w:cs="Arial"/>
          <w:lang w:val="ru-RU"/>
        </w:rPr>
      </w:pPr>
      <w:r w:rsidRPr="00F6795B">
        <w:rPr>
          <w:rFonts w:cs="Arial"/>
          <w:lang w:val="ru-RU"/>
        </w:rPr>
        <w:t>На основу члана 75. став 2. Закона о јавним набавкама („Службени гласник РС“ бр.124/2012, 14/15  и 68/15) као понуђач/подизвођач дајем:</w:t>
      </w:r>
    </w:p>
    <w:p w:rsidR="00250044" w:rsidRPr="00F6795B" w:rsidRDefault="00250044" w:rsidP="00DF78C8">
      <w:pPr>
        <w:rPr>
          <w:rFonts w:cs="Arial"/>
          <w:lang w:val="ru-RU"/>
        </w:rPr>
      </w:pPr>
    </w:p>
    <w:p w:rsidR="00DF78C8" w:rsidRPr="00F6795B" w:rsidRDefault="00DF78C8" w:rsidP="00250044">
      <w:pPr>
        <w:jc w:val="center"/>
        <w:rPr>
          <w:rFonts w:cs="Arial"/>
          <w:b/>
          <w:lang w:val="ru-RU"/>
        </w:rPr>
      </w:pPr>
      <w:bookmarkStart w:id="253" w:name="_Toc442559929"/>
      <w:r w:rsidRPr="00F6795B">
        <w:rPr>
          <w:rFonts w:cs="Arial"/>
          <w:b/>
          <w:lang w:val="ru-RU"/>
        </w:rPr>
        <w:t>И З Ј А В У</w:t>
      </w:r>
      <w:bookmarkEnd w:id="253"/>
    </w:p>
    <w:p w:rsidR="00250044" w:rsidRPr="00F6795B" w:rsidRDefault="00250044" w:rsidP="00250044">
      <w:pPr>
        <w:jc w:val="center"/>
        <w:rPr>
          <w:rFonts w:cs="Arial"/>
          <w:b/>
          <w:lang w:val="ru-RU"/>
        </w:rPr>
      </w:pPr>
    </w:p>
    <w:p w:rsidR="00DF78C8" w:rsidRPr="00F6795B" w:rsidRDefault="00DF78C8" w:rsidP="00DF78C8">
      <w:pPr>
        <w:rPr>
          <w:rFonts w:cs="Arial"/>
          <w:lang w:val="ru-RU"/>
        </w:rPr>
      </w:pPr>
      <w:r w:rsidRPr="00F6795B">
        <w:rPr>
          <w:rFonts w:cs="Arial"/>
          <w:lang w:val="ru-RU"/>
        </w:rPr>
        <w:t xml:space="preserve">којом изричито наводимо да смо у свом досадашњем раду и при састављању Понуде  број: </w:t>
      </w:r>
      <w:r w:rsidRPr="00F6795B">
        <w:rPr>
          <w:rFonts w:cs="Arial"/>
        </w:rPr>
        <w:t>______________</w:t>
      </w:r>
      <w:r w:rsidRPr="00F6795B">
        <w:rPr>
          <w:rFonts w:cs="Arial"/>
          <w:lang w:val="ru-RU"/>
        </w:rPr>
        <w:t xml:space="preserve"> за јавну набавку услуга -  </w:t>
      </w:r>
      <w:r w:rsidR="00C75AAC">
        <w:rPr>
          <w:rFonts w:cs="Arial"/>
          <w:b/>
          <w:lang w:val="ru-RU"/>
        </w:rPr>
        <w:t>РЕКОНСТРУКЦИЈА СИСТЕМА ПРИПРЕМЕ И ТРАНСПОРТА ЕФ ПЕПЕЛА И ОБЕЗБЕЂИВАЊЕ РЕНДУДАНТНОСТИ</w:t>
      </w:r>
      <w:r w:rsidRPr="002D0340">
        <w:rPr>
          <w:rFonts w:cs="Arial"/>
          <w:b/>
          <w:lang w:val="ru-RU"/>
        </w:rPr>
        <w:t>,</w:t>
      </w:r>
      <w:r w:rsidRPr="00F6795B">
        <w:rPr>
          <w:rFonts w:cs="Arial"/>
          <w:lang w:val="ru-RU"/>
        </w:rPr>
        <w:t xml:space="preserve"> у </w:t>
      </w:r>
      <w:r w:rsidRPr="00F6795B">
        <w:rPr>
          <w:rFonts w:cs="Arial"/>
        </w:rPr>
        <w:t xml:space="preserve">отвореном </w:t>
      </w:r>
      <w:r w:rsidRPr="00F6795B">
        <w:rPr>
          <w:rFonts w:cs="Arial"/>
          <w:lang w:val="ru-RU"/>
        </w:rPr>
        <w:t>поступку</w:t>
      </w:r>
      <w:r w:rsidRPr="00F6795B">
        <w:rPr>
          <w:rFonts w:cs="Arial"/>
        </w:rPr>
        <w:t xml:space="preserve"> </w:t>
      </w:r>
      <w:r w:rsidRPr="00F6795B">
        <w:rPr>
          <w:rFonts w:cs="Arial"/>
          <w:lang w:val="ru-RU"/>
        </w:rPr>
        <w:t>јавне набавке ЈН бр.</w:t>
      </w:r>
      <w:r w:rsidR="00294CC9" w:rsidRPr="00F6795B">
        <w:rPr>
          <w:rFonts w:cs="Arial"/>
          <w:lang w:val="ru-RU"/>
        </w:rPr>
        <w:t xml:space="preserve"> </w:t>
      </w:r>
      <w:r w:rsidR="00603A62" w:rsidRPr="002D0340">
        <w:rPr>
          <w:rFonts w:cs="Arial"/>
          <w:b/>
          <w:lang w:val="ru-RU"/>
        </w:rPr>
        <w:t>ЈН/</w:t>
      </w:r>
      <w:r w:rsidR="00C75AAC">
        <w:rPr>
          <w:rFonts w:cs="Arial"/>
          <w:b/>
          <w:lang w:val="ru-RU"/>
        </w:rPr>
        <w:t>3100/0641/2019</w:t>
      </w:r>
      <w:r w:rsidRPr="00F6795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DF78C8" w:rsidRPr="00F6795B" w:rsidRDefault="00DF78C8" w:rsidP="00DF78C8">
      <w:pPr>
        <w:rPr>
          <w:rFonts w:cs="Arial"/>
          <w:lang w:val="ru-RU"/>
        </w:rPr>
      </w:pPr>
    </w:p>
    <w:p w:rsidR="00DF78C8" w:rsidRPr="00F6795B" w:rsidRDefault="00DF78C8" w:rsidP="00DF78C8">
      <w:pPr>
        <w:tabs>
          <w:tab w:val="left" w:pos="6028"/>
        </w:tabs>
        <w:autoSpaceDE w:val="0"/>
        <w:autoSpaceDN w:val="0"/>
        <w:adjustRightInd w:val="0"/>
        <w:ind w:left="360"/>
        <w:rPr>
          <w:rFonts w:eastAsia="Calibri" w:cs="Arial"/>
          <w:bCs/>
          <w:iCs/>
          <w:lang w:val="ru-RU"/>
        </w:rPr>
      </w:pPr>
    </w:p>
    <w:p w:rsidR="00DF78C8" w:rsidRPr="00F6795B" w:rsidRDefault="00DF78C8" w:rsidP="00DF78C8">
      <w:pPr>
        <w:tabs>
          <w:tab w:val="left" w:pos="6028"/>
        </w:tabs>
        <w:autoSpaceDE w:val="0"/>
        <w:autoSpaceDN w:val="0"/>
        <w:adjustRightInd w:val="0"/>
        <w:ind w:left="360"/>
        <w:rPr>
          <w:rFonts w:eastAsia="Calibri" w:cs="Arial"/>
          <w:bCs/>
          <w:iCs/>
          <w:lang w:val="ru-RU"/>
        </w:rPr>
      </w:pPr>
    </w:p>
    <w:p w:rsidR="00DF78C8" w:rsidRPr="00F6795B" w:rsidRDefault="00DF78C8" w:rsidP="00DF78C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294CC9">
        <w:trPr>
          <w:jc w:val="center"/>
        </w:trPr>
        <w:tc>
          <w:tcPr>
            <w:tcW w:w="3882" w:type="dxa"/>
          </w:tcPr>
          <w:p w:rsidR="00DF78C8" w:rsidRPr="00F6795B" w:rsidRDefault="00DF78C8" w:rsidP="00294CC9">
            <w:pPr>
              <w:spacing w:before="0"/>
              <w:jc w:val="center"/>
              <w:rPr>
                <w:rFonts w:cs="Arial"/>
              </w:rPr>
            </w:pPr>
            <w:r w:rsidRPr="00F6795B">
              <w:rPr>
                <w:rFonts w:cs="Arial"/>
              </w:rPr>
              <w:t>Датум:</w:t>
            </w:r>
          </w:p>
        </w:tc>
        <w:tc>
          <w:tcPr>
            <w:tcW w:w="2127" w:type="dxa"/>
          </w:tcPr>
          <w:p w:rsidR="00DF78C8" w:rsidRPr="00F6795B" w:rsidRDefault="00DF78C8" w:rsidP="00294CC9">
            <w:pPr>
              <w:spacing w:before="0"/>
              <w:jc w:val="center"/>
              <w:rPr>
                <w:rFonts w:cs="Arial"/>
                <w:lang w:val="ru-RU"/>
              </w:rPr>
            </w:pPr>
          </w:p>
        </w:tc>
        <w:tc>
          <w:tcPr>
            <w:tcW w:w="4022" w:type="dxa"/>
          </w:tcPr>
          <w:p w:rsidR="00DF78C8" w:rsidRPr="00F6795B" w:rsidRDefault="00DF78C8" w:rsidP="00294CC9">
            <w:pPr>
              <w:spacing w:before="0"/>
              <w:jc w:val="center"/>
              <w:rPr>
                <w:rFonts w:cs="Arial"/>
                <w:lang w:val="sr-Cyrl-CS"/>
              </w:rPr>
            </w:pPr>
            <w:r w:rsidRPr="00F6795B">
              <w:rPr>
                <w:rFonts w:cs="Arial"/>
                <w:lang w:val="sr-Cyrl-CS"/>
              </w:rPr>
              <w:t>П</w:t>
            </w:r>
            <w:r w:rsidRPr="00F6795B">
              <w:rPr>
                <w:rFonts w:cs="Arial"/>
              </w:rPr>
              <w:t>онуђач</w:t>
            </w:r>
            <w:r w:rsidRPr="00F6795B">
              <w:rPr>
                <w:rFonts w:cs="Arial"/>
                <w:lang w:val="sr-Cyrl-CS"/>
              </w:rPr>
              <w:t>/члан групе</w:t>
            </w:r>
          </w:p>
        </w:tc>
      </w:tr>
      <w:tr w:rsidR="00F6795B" w:rsidRPr="00F6795B" w:rsidTr="00294CC9">
        <w:trPr>
          <w:jc w:val="center"/>
        </w:trPr>
        <w:tc>
          <w:tcPr>
            <w:tcW w:w="3882" w:type="dxa"/>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rPr>
            </w:pPr>
            <w:r w:rsidRPr="00F6795B">
              <w:rPr>
                <w:rFonts w:cs="Arial"/>
              </w:rPr>
              <w:t>М.П.</w:t>
            </w:r>
          </w:p>
        </w:tc>
        <w:tc>
          <w:tcPr>
            <w:tcW w:w="4022" w:type="dxa"/>
          </w:tcPr>
          <w:p w:rsidR="00DF78C8" w:rsidRPr="00F6795B" w:rsidRDefault="00DF78C8" w:rsidP="00294CC9">
            <w:pPr>
              <w:spacing w:before="0"/>
              <w:jc w:val="center"/>
              <w:rPr>
                <w:rFonts w:cs="Arial"/>
                <w:lang w:val="ru-RU"/>
              </w:rPr>
            </w:pPr>
          </w:p>
        </w:tc>
      </w:tr>
      <w:tr w:rsidR="00F6795B" w:rsidRPr="00F6795B" w:rsidTr="00294CC9">
        <w:trPr>
          <w:jc w:val="center"/>
        </w:trPr>
        <w:tc>
          <w:tcPr>
            <w:tcW w:w="3882" w:type="dxa"/>
            <w:tcBorders>
              <w:bottom w:val="single" w:sz="4" w:space="0" w:color="auto"/>
            </w:tcBorders>
          </w:tcPr>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bottom w:val="single" w:sz="4" w:space="0" w:color="auto"/>
            </w:tcBorders>
          </w:tcPr>
          <w:p w:rsidR="00DF78C8" w:rsidRPr="00F6795B" w:rsidRDefault="00DF78C8" w:rsidP="00294CC9">
            <w:pPr>
              <w:spacing w:before="0"/>
              <w:jc w:val="center"/>
              <w:rPr>
                <w:rFonts w:cs="Arial"/>
                <w:lang w:val="ru-RU"/>
              </w:rPr>
            </w:pPr>
          </w:p>
        </w:tc>
      </w:tr>
      <w:tr w:rsidR="00F6795B" w:rsidRPr="00F6795B" w:rsidTr="00294CC9">
        <w:trPr>
          <w:trHeight w:val="389"/>
          <w:jc w:val="center"/>
        </w:trPr>
        <w:tc>
          <w:tcPr>
            <w:tcW w:w="3882" w:type="dxa"/>
            <w:tcBorders>
              <w:top w:val="single" w:sz="4" w:space="0" w:color="auto"/>
            </w:tcBorders>
          </w:tcPr>
          <w:p w:rsidR="00DF78C8" w:rsidRPr="00F6795B" w:rsidRDefault="00DF78C8" w:rsidP="00294CC9">
            <w:pPr>
              <w:spacing w:before="0"/>
              <w:jc w:val="center"/>
              <w:rPr>
                <w:rFonts w:cs="Arial"/>
              </w:rPr>
            </w:pPr>
          </w:p>
          <w:p w:rsidR="00DF78C8" w:rsidRPr="00F6795B" w:rsidRDefault="00DF78C8" w:rsidP="00294CC9">
            <w:pPr>
              <w:spacing w:before="0"/>
              <w:jc w:val="center"/>
              <w:rPr>
                <w:rFonts w:cs="Arial"/>
              </w:rPr>
            </w:pPr>
          </w:p>
        </w:tc>
        <w:tc>
          <w:tcPr>
            <w:tcW w:w="2127" w:type="dxa"/>
          </w:tcPr>
          <w:p w:rsidR="00DF78C8" w:rsidRPr="00F6795B" w:rsidRDefault="00DF78C8" w:rsidP="00294CC9">
            <w:pPr>
              <w:spacing w:before="0"/>
              <w:jc w:val="center"/>
              <w:rPr>
                <w:rFonts w:cs="Arial"/>
                <w:lang w:val="ru-RU"/>
              </w:rPr>
            </w:pPr>
          </w:p>
        </w:tc>
        <w:tc>
          <w:tcPr>
            <w:tcW w:w="4022" w:type="dxa"/>
            <w:tcBorders>
              <w:top w:val="single" w:sz="4" w:space="0" w:color="auto"/>
            </w:tcBorders>
          </w:tcPr>
          <w:p w:rsidR="00DF78C8" w:rsidRPr="00F6795B" w:rsidRDefault="00DF78C8" w:rsidP="00294CC9">
            <w:pPr>
              <w:spacing w:before="0"/>
              <w:jc w:val="center"/>
              <w:rPr>
                <w:rFonts w:cs="Arial"/>
                <w:lang w:val="ru-RU"/>
              </w:rPr>
            </w:pPr>
          </w:p>
        </w:tc>
      </w:tr>
    </w:tbl>
    <w:p w:rsidR="00DF78C8" w:rsidRPr="00F6795B" w:rsidRDefault="00DF78C8" w:rsidP="00DF78C8">
      <w:pPr>
        <w:rPr>
          <w:rFonts w:cs="Arial"/>
          <w:i/>
          <w:lang w:val="sr-Cyrl-CS"/>
        </w:rPr>
      </w:pPr>
      <w:r w:rsidRPr="00F6795B">
        <w:rPr>
          <w:rFonts w:cs="Arial"/>
          <w:b/>
          <w:i/>
          <w:lang w:val="ru-RU"/>
        </w:rPr>
        <w:t>Напомена:</w:t>
      </w:r>
      <w:r w:rsidRPr="00F6795B">
        <w:rPr>
          <w:rFonts w:cs="Arial"/>
          <w:i/>
          <w:lang w:val="ru-RU"/>
        </w:rPr>
        <w:t xml:space="preserve"> Уколико </w:t>
      </w:r>
      <w:r w:rsidRPr="00F6795B">
        <w:rPr>
          <w:rFonts w:cs="Arial"/>
          <w:i/>
          <w:lang w:val="sr-Cyrl-CS"/>
        </w:rPr>
        <w:t xml:space="preserve">заједничку </w:t>
      </w:r>
      <w:r w:rsidRPr="00F6795B">
        <w:rPr>
          <w:rFonts w:cs="Arial"/>
          <w:i/>
          <w:lang w:val="ru-RU"/>
        </w:rPr>
        <w:t xml:space="preserve">понуду подноси група понуђача Изјава </w:t>
      </w:r>
      <w:r w:rsidRPr="00F6795B">
        <w:rPr>
          <w:rFonts w:cs="Arial"/>
          <w:i/>
          <w:lang w:val="sr-Cyrl-CS"/>
        </w:rPr>
        <w:t xml:space="preserve">се доставља за сваког члана групе понуђача. Изјава </w:t>
      </w:r>
      <w:r w:rsidRPr="00F6795B">
        <w:rPr>
          <w:rFonts w:cs="Arial"/>
          <w:i/>
          <w:lang w:val="ru-RU"/>
        </w:rPr>
        <w:t>мора бити попуњена, потписана од стране овлашћеног лица</w:t>
      </w:r>
      <w:r w:rsidRPr="00F6795B">
        <w:rPr>
          <w:rFonts w:cs="Arial"/>
          <w:i/>
          <w:lang w:val="sr-Cyrl-CS"/>
        </w:rPr>
        <w:t xml:space="preserve"> за заступање</w:t>
      </w:r>
      <w:r w:rsidRPr="00F6795B">
        <w:rPr>
          <w:rFonts w:cs="Arial"/>
          <w:i/>
          <w:lang w:val="ru-RU"/>
        </w:rPr>
        <w:t xml:space="preserve"> понуђача из групе понуђача и оверена печатом. </w:t>
      </w:r>
    </w:p>
    <w:p w:rsidR="00DF78C8" w:rsidRPr="00F6795B" w:rsidRDefault="00DF78C8" w:rsidP="00DF78C8">
      <w:pPr>
        <w:rPr>
          <w:rFonts w:cs="Arial"/>
          <w:i/>
          <w:lang w:val="ru-RU"/>
        </w:rPr>
      </w:pPr>
      <w:r w:rsidRPr="00F6795B">
        <w:rPr>
          <w:rFonts w:eastAsia="Calibri" w:cs="Arial"/>
          <w:i/>
          <w:lang w:val="ru-RU"/>
        </w:rPr>
        <w:t xml:space="preserve">У случају да понуђач подноси понуду са подизвођачем, Изјава </w:t>
      </w:r>
      <w:r w:rsidRPr="00F6795B">
        <w:rPr>
          <w:rFonts w:eastAsia="Calibri" w:cs="Arial"/>
          <w:i/>
          <w:lang w:val="sr-Cyrl-CS"/>
        </w:rPr>
        <w:t xml:space="preserve">се доставља за понуђача и сваког подизвођача. Изјава </w:t>
      </w:r>
      <w:r w:rsidRPr="00F6795B">
        <w:rPr>
          <w:rFonts w:eastAsia="Calibri" w:cs="Arial"/>
          <w:i/>
          <w:lang w:val="ru-RU"/>
        </w:rPr>
        <w:t xml:space="preserve">мора бити </w:t>
      </w:r>
      <w:r w:rsidRPr="00F6795B">
        <w:rPr>
          <w:rFonts w:eastAsia="Calibri" w:cs="Arial"/>
          <w:i/>
          <w:lang w:val="sr-Cyrl-CS"/>
        </w:rPr>
        <w:t>попуњена,</w:t>
      </w:r>
      <w:r w:rsidRPr="00F6795B">
        <w:rPr>
          <w:rFonts w:eastAsia="Calibri" w:cs="Arial"/>
          <w:i/>
          <w:lang w:val="ru-RU"/>
        </w:rPr>
        <w:t xml:space="preserve"> потписана</w:t>
      </w:r>
      <w:r w:rsidRPr="00F6795B">
        <w:rPr>
          <w:rFonts w:eastAsia="Calibri" w:cs="Arial"/>
          <w:i/>
          <w:lang w:val="sr-Cyrl-CS"/>
        </w:rPr>
        <w:t xml:space="preserve"> и оверена</w:t>
      </w:r>
      <w:r w:rsidRPr="00F6795B">
        <w:rPr>
          <w:rFonts w:eastAsia="Calibri" w:cs="Arial"/>
          <w:i/>
          <w:lang w:val="ru-RU"/>
        </w:rPr>
        <w:t xml:space="preserve"> од стране овлашћеног лица за заступање </w:t>
      </w:r>
      <w:r w:rsidRPr="00F6795B">
        <w:rPr>
          <w:rFonts w:eastAsia="Calibri" w:cs="Arial"/>
          <w:i/>
          <w:lang w:val="sr-Cyrl-CS"/>
        </w:rPr>
        <w:t>понуђача/подизво</w:t>
      </w:r>
      <w:r w:rsidRPr="00F6795B">
        <w:rPr>
          <w:rFonts w:eastAsia="Calibri" w:cs="Arial"/>
          <w:i/>
          <w:lang w:val="ru-RU"/>
        </w:rPr>
        <w:t>ђача</w:t>
      </w:r>
      <w:r w:rsidRPr="00F6795B">
        <w:rPr>
          <w:rFonts w:eastAsia="Calibri" w:cs="Arial"/>
          <w:i/>
          <w:lang w:val="sr-Cyrl-CS"/>
        </w:rPr>
        <w:t xml:space="preserve"> и оверена печатом.</w:t>
      </w:r>
    </w:p>
    <w:p w:rsidR="00DF78C8" w:rsidRPr="00F6795B" w:rsidRDefault="00DF78C8" w:rsidP="00DF78C8">
      <w:pPr>
        <w:rPr>
          <w:rFonts w:cs="Arial"/>
          <w:lang w:val="sr-Cyrl-CS"/>
        </w:rPr>
      </w:pPr>
      <w:r w:rsidRPr="00F6795B">
        <w:rPr>
          <w:rFonts w:cs="Arial"/>
          <w:i/>
          <w:lang w:val="ru-RU"/>
        </w:rPr>
        <w:t>Приликом подношења понуде овај образац копирати у потребном броју примерака.</w:t>
      </w: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Pr="00F6795B" w:rsidRDefault="00DF78C8" w:rsidP="00DF78C8">
      <w:pPr>
        <w:rPr>
          <w:rFonts w:cs="Arial"/>
          <w:lang w:val="ru-RU"/>
        </w:rPr>
      </w:pPr>
    </w:p>
    <w:p w:rsidR="00DF78C8" w:rsidRDefault="00DF78C8" w:rsidP="00DF78C8">
      <w:pPr>
        <w:rPr>
          <w:rFonts w:cs="Arial"/>
          <w:lang w:val="ru-RU"/>
        </w:rPr>
      </w:pPr>
    </w:p>
    <w:p w:rsidR="002D0340" w:rsidRDefault="002D0340" w:rsidP="00DF78C8">
      <w:pPr>
        <w:rPr>
          <w:rFonts w:cs="Arial"/>
          <w:lang w:val="ru-RU"/>
        </w:rPr>
      </w:pPr>
    </w:p>
    <w:p w:rsidR="002D0340" w:rsidRPr="00F6795B" w:rsidRDefault="002D0340" w:rsidP="00DF78C8">
      <w:pPr>
        <w:rPr>
          <w:rFonts w:cs="Arial"/>
          <w:lang w:val="ru-RU"/>
        </w:rPr>
      </w:pPr>
    </w:p>
    <w:p w:rsidR="00250044" w:rsidRPr="00F6795B" w:rsidRDefault="00250044" w:rsidP="00DF78C8">
      <w:pPr>
        <w:rPr>
          <w:rFonts w:cs="Arial"/>
          <w:lang w:val="ru-RU"/>
        </w:rPr>
      </w:pPr>
    </w:p>
    <w:p w:rsidR="00250044" w:rsidRPr="00F6795B" w:rsidRDefault="00250044" w:rsidP="00DF78C8">
      <w:pPr>
        <w:rPr>
          <w:rFonts w:cs="Arial"/>
          <w:lang w:val="ru-RU"/>
        </w:rPr>
      </w:pPr>
    </w:p>
    <w:p w:rsidR="00DF78C8" w:rsidRPr="00AC2E6B" w:rsidRDefault="00DF78C8" w:rsidP="00DF78C8">
      <w:pPr>
        <w:pStyle w:val="KDObrazac"/>
      </w:pPr>
      <w:bookmarkStart w:id="254" w:name="_Toc442559940"/>
      <w:r w:rsidRPr="00AC2E6B">
        <w:rPr>
          <w:lang w:val="ru-RU"/>
        </w:rPr>
        <w:t xml:space="preserve">ОБРАЗАЦ </w:t>
      </w:r>
      <w:bookmarkEnd w:id="254"/>
      <w:r w:rsidRPr="00AC2E6B">
        <w:t>5.</w:t>
      </w:r>
    </w:p>
    <w:p w:rsidR="00DF78C8" w:rsidRPr="00AC2E6B" w:rsidRDefault="00DF78C8" w:rsidP="00DF78C8">
      <w:pPr>
        <w:spacing w:before="0"/>
        <w:rPr>
          <w:rFonts w:cs="Arial"/>
          <w:lang w:val="ru-RU"/>
        </w:rPr>
      </w:pPr>
    </w:p>
    <w:p w:rsidR="00DF78C8" w:rsidRPr="00AC2E6B" w:rsidRDefault="00DF78C8" w:rsidP="00DF78C8">
      <w:pPr>
        <w:spacing w:before="0"/>
        <w:jc w:val="center"/>
        <w:rPr>
          <w:rFonts w:cs="Arial"/>
          <w:b/>
          <w:lang w:val="ru-RU"/>
        </w:rPr>
      </w:pPr>
    </w:p>
    <w:p w:rsidR="00DF78C8" w:rsidRPr="00AC2E6B" w:rsidRDefault="00DF78C8" w:rsidP="00DF78C8">
      <w:pPr>
        <w:spacing w:before="0"/>
        <w:jc w:val="center"/>
        <w:rPr>
          <w:rFonts w:cs="Arial"/>
          <w:b/>
          <w:lang w:val="ru-RU"/>
        </w:rPr>
      </w:pPr>
      <w:r w:rsidRPr="00AC2E6B">
        <w:rPr>
          <w:rFonts w:cs="Arial"/>
          <w:b/>
          <w:lang w:val="ru-RU"/>
        </w:rPr>
        <w:t xml:space="preserve">СПИСАК </w:t>
      </w:r>
      <w:r w:rsidRPr="00AC2E6B">
        <w:rPr>
          <w:rFonts w:cs="Arial"/>
          <w:b/>
        </w:rPr>
        <w:t>ИЗВРШЕНИХ УСЛУГА</w:t>
      </w:r>
      <w:r w:rsidRPr="00AC2E6B">
        <w:rPr>
          <w:rFonts w:cs="Arial"/>
          <w:b/>
          <w:lang w:val="ru-RU"/>
        </w:rPr>
        <w:t>– СТРУЧНЕ РЕФЕРЕНЦЕ</w:t>
      </w:r>
    </w:p>
    <w:p w:rsidR="00DF78C8" w:rsidRPr="00AC2E6B" w:rsidRDefault="00DF78C8" w:rsidP="00DF78C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9"/>
        <w:gridCol w:w="1660"/>
        <w:gridCol w:w="1688"/>
        <w:gridCol w:w="1572"/>
        <w:gridCol w:w="2095"/>
      </w:tblGrid>
      <w:tr w:rsidR="00F6795B" w:rsidRPr="00AC2E6B" w:rsidTr="00294CC9">
        <w:tc>
          <w:tcPr>
            <w:tcW w:w="213" w:type="pct"/>
            <w:shd w:val="clear" w:color="auto" w:fill="auto"/>
          </w:tcPr>
          <w:p w:rsidR="00DF78C8" w:rsidRPr="00AC2E6B" w:rsidRDefault="00DF78C8" w:rsidP="00294CC9">
            <w:pPr>
              <w:spacing w:before="0"/>
              <w:jc w:val="center"/>
              <w:rPr>
                <w:rFonts w:eastAsia="Calibri" w:cs="Arial"/>
                <w:b/>
                <w:bCs/>
                <w:iCs/>
                <w:lang w:val="ru-RU"/>
              </w:rPr>
            </w:pPr>
          </w:p>
        </w:tc>
        <w:tc>
          <w:tcPr>
            <w:tcW w:w="951"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Cs/>
                <w:iCs/>
              </w:rPr>
            </w:pPr>
            <w:r w:rsidRPr="00AC2E6B">
              <w:rPr>
                <w:rFonts w:eastAsia="Calibri" w:cs="Arial"/>
                <w:bCs/>
                <w:iCs/>
                <w:lang w:val="ru-RU"/>
              </w:rPr>
              <w:t>Референтни наручилац</w:t>
            </w:r>
            <w:r w:rsidRPr="00AC2E6B">
              <w:rPr>
                <w:rFonts w:eastAsia="Calibri" w:cs="Arial"/>
                <w:bCs/>
                <w:iCs/>
              </w:rPr>
              <w:t xml:space="preserve"> односно корисник услуга</w:t>
            </w:r>
          </w:p>
        </w:tc>
        <w:tc>
          <w:tcPr>
            <w:tcW w:w="908"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
                <w:bCs/>
                <w:iCs/>
                <w:lang w:val="ru-RU"/>
              </w:rPr>
            </w:pPr>
            <w:r w:rsidRPr="00AC2E6B">
              <w:rPr>
                <w:rFonts w:eastAsia="Calibri" w:cs="Arial"/>
                <w:bCs/>
                <w:iCs/>
                <w:lang w:val="ru-RU"/>
              </w:rPr>
              <w:t>Лице за контакт и број телефона</w:t>
            </w:r>
          </w:p>
        </w:tc>
        <w:tc>
          <w:tcPr>
            <w:tcW w:w="923"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
                <w:bCs/>
                <w:iCs/>
                <w:lang w:val="ru-RU"/>
              </w:rPr>
            </w:pPr>
            <w:r w:rsidRPr="00AC2E6B">
              <w:rPr>
                <w:rFonts w:eastAsia="Calibri" w:cs="Arial"/>
                <w:bCs/>
                <w:iCs/>
                <w:lang w:val="ru-RU"/>
              </w:rPr>
              <w:t>Број и датум закључења уговора</w:t>
            </w:r>
          </w:p>
        </w:tc>
        <w:tc>
          <w:tcPr>
            <w:tcW w:w="859" w:type="pct"/>
            <w:shd w:val="clear" w:color="auto" w:fill="auto"/>
            <w:vAlign w:val="center"/>
          </w:tcPr>
          <w:p w:rsidR="00DF78C8" w:rsidRPr="00AC2E6B" w:rsidRDefault="00DF78C8" w:rsidP="00294CC9">
            <w:pPr>
              <w:spacing w:before="0"/>
              <w:jc w:val="center"/>
              <w:rPr>
                <w:rFonts w:eastAsia="Calibri" w:cs="Arial"/>
                <w:bCs/>
                <w:iCs/>
                <w:lang w:val="sr-Cyrl-CS"/>
              </w:rPr>
            </w:pPr>
          </w:p>
          <w:p w:rsidR="00DF78C8" w:rsidRPr="00AC2E6B" w:rsidRDefault="00DF78C8" w:rsidP="00294CC9">
            <w:pPr>
              <w:spacing w:before="0"/>
              <w:jc w:val="center"/>
              <w:rPr>
                <w:rFonts w:eastAsia="Calibri" w:cs="Arial"/>
                <w:bCs/>
                <w:iCs/>
              </w:rPr>
            </w:pPr>
            <w:r w:rsidRPr="00AC2E6B">
              <w:rPr>
                <w:rFonts w:eastAsia="Calibri" w:cs="Arial"/>
                <w:bCs/>
                <w:iCs/>
                <w:lang w:val="sr-Cyrl-CS"/>
              </w:rPr>
              <w:t xml:space="preserve">Датум </w:t>
            </w:r>
            <w:r w:rsidRPr="00AC2E6B">
              <w:rPr>
                <w:rFonts w:eastAsia="Calibri" w:cs="Arial"/>
                <w:bCs/>
                <w:iCs/>
              </w:rPr>
              <w:t>реализације уговора</w:t>
            </w:r>
          </w:p>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Cs/>
                <w:iCs/>
                <w:lang w:val="ru-RU"/>
              </w:rPr>
            </w:pPr>
            <w:r w:rsidRPr="00AC2E6B">
              <w:rPr>
                <w:rFonts w:eastAsia="Calibri" w:cs="Arial"/>
                <w:bCs/>
                <w:iCs/>
                <w:lang w:val="ru-RU"/>
              </w:rPr>
              <w:t xml:space="preserve">Вредност </w:t>
            </w:r>
            <w:r w:rsidRPr="00AC2E6B">
              <w:rPr>
                <w:rFonts w:eastAsia="Calibri" w:cs="Arial"/>
                <w:bCs/>
                <w:iCs/>
              </w:rPr>
              <w:t>извршених услуга</w:t>
            </w:r>
            <w:r w:rsidRPr="00AC2E6B">
              <w:rPr>
                <w:rFonts w:eastAsia="Calibri" w:cs="Arial"/>
                <w:bCs/>
                <w:iCs/>
                <w:lang w:val="ru-RU"/>
              </w:rPr>
              <w:t xml:space="preserve"> без ПДВ</w:t>
            </w:r>
          </w:p>
          <w:p w:rsidR="00DF78C8" w:rsidRPr="00AC2E6B" w:rsidRDefault="00294CC9" w:rsidP="00294CC9">
            <w:pPr>
              <w:spacing w:before="0"/>
              <w:jc w:val="center"/>
              <w:rPr>
                <w:rFonts w:eastAsia="Calibri" w:cs="Arial"/>
                <w:bCs/>
                <w:iCs/>
              </w:rPr>
            </w:pPr>
            <w:r w:rsidRPr="00AC2E6B">
              <w:rPr>
                <w:rFonts w:eastAsia="Calibri" w:cs="Arial"/>
                <w:bCs/>
                <w:iCs/>
              </w:rPr>
              <w:t>Дин</w:t>
            </w: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lang w:val="ru-RU"/>
              </w:rPr>
            </w:pPr>
          </w:p>
          <w:p w:rsidR="00DF78C8" w:rsidRPr="00AC2E6B" w:rsidRDefault="00DF78C8" w:rsidP="00294CC9">
            <w:pPr>
              <w:spacing w:before="0"/>
              <w:jc w:val="center"/>
              <w:rPr>
                <w:rFonts w:eastAsia="Calibri" w:cs="Arial"/>
                <w:bCs/>
                <w:iCs/>
              </w:rPr>
            </w:pPr>
            <w:r w:rsidRPr="00AC2E6B">
              <w:rPr>
                <w:rFonts w:eastAsia="Calibri" w:cs="Arial"/>
                <w:bCs/>
                <w:iCs/>
              </w:rPr>
              <w:t>1.</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2.</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3.</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4.</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F6795B" w:rsidRPr="00AC2E6B" w:rsidTr="00294CC9">
        <w:tc>
          <w:tcPr>
            <w:tcW w:w="213" w:type="pct"/>
            <w:shd w:val="clear" w:color="auto" w:fill="auto"/>
          </w:tcPr>
          <w:p w:rsidR="00DF78C8" w:rsidRPr="00AC2E6B" w:rsidRDefault="00DF78C8" w:rsidP="00294CC9">
            <w:pPr>
              <w:spacing w:before="0"/>
              <w:jc w:val="center"/>
              <w:rPr>
                <w:rFonts w:eastAsia="Calibri" w:cs="Arial"/>
                <w:bCs/>
                <w:iCs/>
              </w:rPr>
            </w:pPr>
          </w:p>
          <w:p w:rsidR="00DF78C8" w:rsidRPr="00AC2E6B" w:rsidRDefault="00DF78C8" w:rsidP="00294CC9">
            <w:pPr>
              <w:spacing w:before="0"/>
              <w:jc w:val="center"/>
              <w:rPr>
                <w:rFonts w:eastAsia="Calibri" w:cs="Arial"/>
                <w:bCs/>
                <w:iCs/>
              </w:rPr>
            </w:pPr>
            <w:r w:rsidRPr="00AC2E6B">
              <w:rPr>
                <w:rFonts w:eastAsia="Calibri" w:cs="Arial"/>
                <w:bCs/>
                <w:iCs/>
              </w:rPr>
              <w:t>5.</w:t>
            </w:r>
          </w:p>
        </w:tc>
        <w:tc>
          <w:tcPr>
            <w:tcW w:w="951" w:type="pct"/>
            <w:shd w:val="clear" w:color="auto" w:fill="auto"/>
          </w:tcPr>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p w:rsidR="00DF78C8" w:rsidRPr="00AC2E6B" w:rsidRDefault="00DF78C8" w:rsidP="00294CC9">
            <w:pPr>
              <w:spacing w:before="0"/>
              <w:jc w:val="center"/>
              <w:rPr>
                <w:rFonts w:eastAsia="Calibri" w:cs="Arial"/>
                <w:b/>
                <w:bCs/>
                <w:iCs/>
              </w:rPr>
            </w:pPr>
          </w:p>
        </w:tc>
        <w:tc>
          <w:tcPr>
            <w:tcW w:w="908" w:type="pct"/>
            <w:shd w:val="clear" w:color="auto" w:fill="auto"/>
          </w:tcPr>
          <w:p w:rsidR="00DF78C8" w:rsidRPr="00AC2E6B" w:rsidRDefault="00DF78C8" w:rsidP="00294CC9">
            <w:pPr>
              <w:spacing w:before="0"/>
              <w:jc w:val="center"/>
              <w:rPr>
                <w:rFonts w:eastAsia="Calibri" w:cs="Arial"/>
                <w:b/>
                <w:bCs/>
                <w:iCs/>
              </w:rPr>
            </w:pPr>
          </w:p>
        </w:tc>
        <w:tc>
          <w:tcPr>
            <w:tcW w:w="923" w:type="pct"/>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rPr>
            </w:pPr>
          </w:p>
        </w:tc>
        <w:tc>
          <w:tcPr>
            <w:tcW w:w="1145" w:type="pct"/>
          </w:tcPr>
          <w:p w:rsidR="00DF78C8" w:rsidRPr="00AC2E6B" w:rsidRDefault="00DF78C8" w:rsidP="00294CC9">
            <w:pPr>
              <w:spacing w:before="0"/>
              <w:jc w:val="center"/>
              <w:rPr>
                <w:rFonts w:eastAsia="Calibri" w:cs="Arial"/>
                <w:b/>
                <w:bCs/>
                <w:iCs/>
              </w:rPr>
            </w:pPr>
          </w:p>
        </w:tc>
      </w:tr>
      <w:tr w:rsidR="00DF78C8" w:rsidRPr="00AC2E6B" w:rsidTr="00294CC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F78C8" w:rsidRPr="00AC2E6B" w:rsidRDefault="00DF78C8" w:rsidP="00294CC9">
            <w:pPr>
              <w:spacing w:before="0"/>
              <w:jc w:val="center"/>
              <w:rPr>
                <w:rFonts w:eastAsia="Calibri" w:cs="Arial"/>
                <w:b/>
                <w:bCs/>
                <w:iCs/>
              </w:rPr>
            </w:pPr>
          </w:p>
        </w:tc>
        <w:tc>
          <w:tcPr>
            <w:tcW w:w="859" w:type="pct"/>
            <w:shd w:val="clear" w:color="auto" w:fill="auto"/>
          </w:tcPr>
          <w:p w:rsidR="00DF78C8" w:rsidRPr="00AC2E6B" w:rsidRDefault="00DF78C8" w:rsidP="00294CC9">
            <w:pPr>
              <w:spacing w:before="0"/>
              <w:jc w:val="center"/>
              <w:rPr>
                <w:rFonts w:eastAsia="Calibri" w:cs="Arial"/>
                <w:b/>
                <w:bCs/>
                <w:iCs/>
                <w:lang w:val="ru-RU"/>
              </w:rPr>
            </w:pPr>
          </w:p>
          <w:p w:rsidR="00DF78C8" w:rsidRPr="00AC2E6B" w:rsidRDefault="00DF78C8" w:rsidP="00294CC9">
            <w:pPr>
              <w:spacing w:before="0"/>
              <w:jc w:val="center"/>
              <w:rPr>
                <w:rFonts w:eastAsia="Calibri" w:cs="Arial"/>
                <w:b/>
                <w:bCs/>
                <w:iCs/>
                <w:lang w:val="ru-RU"/>
              </w:rPr>
            </w:pPr>
            <w:r w:rsidRPr="00AC2E6B">
              <w:rPr>
                <w:rFonts w:eastAsia="Calibri" w:cs="Arial"/>
                <w:b/>
                <w:bCs/>
                <w:iCs/>
                <w:lang w:val="ru-RU"/>
              </w:rPr>
              <w:t>Укупна вредност</w:t>
            </w:r>
          </w:p>
          <w:p w:rsidR="00DF78C8" w:rsidRPr="00AC2E6B" w:rsidRDefault="00DF78C8" w:rsidP="00294CC9">
            <w:pPr>
              <w:spacing w:before="0"/>
              <w:jc w:val="center"/>
              <w:rPr>
                <w:rFonts w:eastAsia="Calibri" w:cs="Arial"/>
                <w:b/>
                <w:bCs/>
                <w:iCs/>
                <w:lang w:val="ru-RU"/>
              </w:rPr>
            </w:pPr>
            <w:r w:rsidRPr="00AC2E6B">
              <w:rPr>
                <w:rFonts w:eastAsia="Calibri" w:cs="Arial"/>
                <w:b/>
                <w:bCs/>
                <w:iCs/>
              </w:rPr>
              <w:t>извршених услуга</w:t>
            </w:r>
            <w:r w:rsidRPr="00AC2E6B">
              <w:rPr>
                <w:rFonts w:eastAsia="Calibri" w:cs="Arial"/>
                <w:b/>
                <w:bCs/>
                <w:iCs/>
                <w:lang w:val="ru-RU"/>
              </w:rPr>
              <w:t xml:space="preserve"> без</w:t>
            </w:r>
          </w:p>
          <w:p w:rsidR="00DF78C8" w:rsidRPr="00AC2E6B" w:rsidRDefault="00DF78C8" w:rsidP="00294CC9">
            <w:pPr>
              <w:spacing w:before="0"/>
              <w:jc w:val="center"/>
              <w:rPr>
                <w:rFonts w:eastAsia="Calibri" w:cs="Arial"/>
                <w:b/>
                <w:bCs/>
                <w:iCs/>
                <w:lang w:val="ru-RU"/>
              </w:rPr>
            </w:pPr>
            <w:r w:rsidRPr="00AC2E6B">
              <w:rPr>
                <w:rFonts w:eastAsia="Calibri" w:cs="Arial"/>
                <w:b/>
                <w:bCs/>
                <w:iCs/>
                <w:lang w:val="ru-RU"/>
              </w:rPr>
              <w:t>ПДВ</w:t>
            </w:r>
          </w:p>
          <w:p w:rsidR="00DF78C8" w:rsidRPr="00AC2E6B" w:rsidRDefault="00294CC9" w:rsidP="00294CC9">
            <w:pPr>
              <w:spacing w:before="0"/>
              <w:rPr>
                <w:rFonts w:eastAsia="Calibri" w:cs="Arial"/>
                <w:b/>
                <w:bCs/>
                <w:iCs/>
              </w:rPr>
            </w:pPr>
            <w:r w:rsidRPr="00AC2E6B">
              <w:rPr>
                <w:rFonts w:eastAsia="Calibri" w:cs="Arial"/>
                <w:b/>
                <w:bCs/>
                <w:iCs/>
              </w:rPr>
              <w:t xml:space="preserve">     Дин</w:t>
            </w:r>
          </w:p>
        </w:tc>
        <w:tc>
          <w:tcPr>
            <w:tcW w:w="1145" w:type="pct"/>
          </w:tcPr>
          <w:p w:rsidR="00DF78C8" w:rsidRPr="00AC2E6B" w:rsidRDefault="00DF78C8" w:rsidP="00294CC9">
            <w:pPr>
              <w:spacing w:before="0"/>
              <w:ind w:left="720"/>
              <w:jc w:val="center"/>
              <w:rPr>
                <w:rFonts w:eastAsia="Calibri" w:cs="Arial"/>
                <w:b/>
                <w:bCs/>
                <w:iCs/>
              </w:rPr>
            </w:pPr>
          </w:p>
        </w:tc>
      </w:tr>
    </w:tbl>
    <w:p w:rsidR="00DF78C8" w:rsidRPr="00AC2E6B" w:rsidRDefault="00DF78C8" w:rsidP="00DF78C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6795B" w:rsidRPr="00AC2E6B" w:rsidTr="00294CC9">
        <w:trPr>
          <w:jc w:val="center"/>
        </w:trPr>
        <w:tc>
          <w:tcPr>
            <w:tcW w:w="3882" w:type="dxa"/>
          </w:tcPr>
          <w:p w:rsidR="00DF78C8" w:rsidRPr="00AC2E6B" w:rsidRDefault="00DF78C8" w:rsidP="00294CC9">
            <w:pPr>
              <w:spacing w:before="0"/>
              <w:jc w:val="center"/>
              <w:rPr>
                <w:rFonts w:cs="Arial"/>
              </w:rPr>
            </w:pPr>
            <w:r w:rsidRPr="00AC2E6B">
              <w:rPr>
                <w:rFonts w:cs="Arial"/>
              </w:rPr>
              <w:t>Датум:</w:t>
            </w:r>
          </w:p>
        </w:tc>
        <w:tc>
          <w:tcPr>
            <w:tcW w:w="2127" w:type="dxa"/>
          </w:tcPr>
          <w:p w:rsidR="00DF78C8" w:rsidRPr="00AC2E6B" w:rsidRDefault="00DF78C8" w:rsidP="00294CC9">
            <w:pPr>
              <w:spacing w:before="0"/>
              <w:jc w:val="center"/>
              <w:rPr>
                <w:rFonts w:cs="Arial"/>
                <w:lang w:val="ru-RU"/>
              </w:rPr>
            </w:pPr>
          </w:p>
        </w:tc>
        <w:tc>
          <w:tcPr>
            <w:tcW w:w="4022" w:type="dxa"/>
          </w:tcPr>
          <w:p w:rsidR="00DF78C8" w:rsidRPr="00AC2E6B" w:rsidRDefault="00DF78C8" w:rsidP="00294CC9">
            <w:pPr>
              <w:spacing w:before="0"/>
              <w:jc w:val="center"/>
              <w:rPr>
                <w:rFonts w:cs="Arial"/>
                <w:lang w:val="ru-RU"/>
              </w:rPr>
            </w:pPr>
            <w:r w:rsidRPr="00AC2E6B">
              <w:rPr>
                <w:rFonts w:cs="Arial"/>
                <w:lang w:val="sr-Cyrl-CS"/>
              </w:rPr>
              <w:t>П</w:t>
            </w:r>
            <w:r w:rsidRPr="00AC2E6B">
              <w:rPr>
                <w:rFonts w:cs="Arial"/>
              </w:rPr>
              <w:t>онуђач</w:t>
            </w:r>
            <w:r w:rsidRPr="00AC2E6B">
              <w:rPr>
                <w:rFonts w:cs="Arial"/>
                <w:lang w:val="ru-RU"/>
              </w:rPr>
              <w:t>:</w:t>
            </w:r>
          </w:p>
        </w:tc>
      </w:tr>
      <w:tr w:rsidR="00F6795B" w:rsidRPr="00AC2E6B" w:rsidTr="00294CC9">
        <w:trPr>
          <w:jc w:val="center"/>
        </w:trPr>
        <w:tc>
          <w:tcPr>
            <w:tcW w:w="3882" w:type="dxa"/>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rPr>
            </w:pPr>
            <w:r w:rsidRPr="00AC2E6B">
              <w:rPr>
                <w:rFonts w:cs="Arial"/>
              </w:rPr>
              <w:t>М.П.</w:t>
            </w:r>
          </w:p>
        </w:tc>
        <w:tc>
          <w:tcPr>
            <w:tcW w:w="4022" w:type="dxa"/>
          </w:tcPr>
          <w:p w:rsidR="00DF78C8" w:rsidRPr="00AC2E6B" w:rsidRDefault="00DF78C8" w:rsidP="00294CC9">
            <w:pPr>
              <w:spacing w:before="0"/>
              <w:jc w:val="center"/>
              <w:rPr>
                <w:rFonts w:cs="Arial"/>
                <w:lang w:val="ru-RU"/>
              </w:rPr>
            </w:pPr>
          </w:p>
        </w:tc>
      </w:tr>
      <w:tr w:rsidR="00F6795B" w:rsidRPr="00AC2E6B" w:rsidTr="00294CC9">
        <w:trPr>
          <w:jc w:val="center"/>
        </w:trPr>
        <w:tc>
          <w:tcPr>
            <w:tcW w:w="3882" w:type="dxa"/>
            <w:tcBorders>
              <w:bottom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bottom w:val="single" w:sz="4" w:space="0" w:color="auto"/>
            </w:tcBorders>
          </w:tcPr>
          <w:p w:rsidR="00DF78C8" w:rsidRPr="00AC2E6B" w:rsidRDefault="00DF78C8" w:rsidP="00294CC9">
            <w:pPr>
              <w:spacing w:before="0"/>
              <w:jc w:val="center"/>
              <w:rPr>
                <w:rFonts w:cs="Arial"/>
                <w:lang w:val="ru-RU"/>
              </w:rPr>
            </w:pPr>
          </w:p>
        </w:tc>
      </w:tr>
      <w:tr w:rsidR="00F6795B" w:rsidRPr="00AC2E6B" w:rsidTr="00294CC9">
        <w:trPr>
          <w:trHeight w:val="389"/>
          <w:jc w:val="center"/>
        </w:trPr>
        <w:tc>
          <w:tcPr>
            <w:tcW w:w="3882" w:type="dxa"/>
            <w:tcBorders>
              <w:top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top w:val="single" w:sz="4" w:space="0" w:color="auto"/>
            </w:tcBorders>
          </w:tcPr>
          <w:p w:rsidR="00DF78C8" w:rsidRPr="00AC2E6B" w:rsidRDefault="00DF78C8" w:rsidP="00294CC9">
            <w:pPr>
              <w:spacing w:before="0"/>
              <w:jc w:val="center"/>
              <w:rPr>
                <w:rFonts w:cs="Arial"/>
                <w:lang w:val="ru-RU"/>
              </w:rPr>
            </w:pPr>
          </w:p>
        </w:tc>
      </w:tr>
    </w:tbl>
    <w:p w:rsidR="00DF78C8" w:rsidRPr="00AC2E6B" w:rsidRDefault="00DF78C8" w:rsidP="00DF78C8">
      <w:pPr>
        <w:rPr>
          <w:rFonts w:eastAsia="Symbol" w:cs="Arial"/>
          <w:b/>
          <w:bCs/>
          <w:i/>
          <w:kern w:val="28"/>
        </w:rPr>
      </w:pPr>
      <w:r w:rsidRPr="00AC2E6B">
        <w:rPr>
          <w:rFonts w:eastAsia="Symbol" w:cs="Arial"/>
          <w:b/>
          <w:bCs/>
          <w:i/>
          <w:kern w:val="28"/>
        </w:rPr>
        <w:t xml:space="preserve">Напомена: </w:t>
      </w:r>
    </w:p>
    <w:p w:rsidR="00DF78C8" w:rsidRPr="00AC2E6B" w:rsidRDefault="00DF78C8" w:rsidP="00DF78C8">
      <w:pPr>
        <w:rPr>
          <w:rFonts w:eastAsia="TimesNewRomanPS-BoldMT" w:cs="Arial"/>
          <w:i/>
          <w:lang w:val="sr-Cyrl-CS"/>
        </w:rPr>
      </w:pPr>
      <w:r w:rsidRPr="00AC2E6B">
        <w:rPr>
          <w:rFonts w:eastAsia="TimesNewRomanPS-BoldMT" w:cs="Arial"/>
          <w:i/>
          <w:lang w:val="ru-RU"/>
        </w:rPr>
        <w:t xml:space="preserve">Уколико </w:t>
      </w:r>
      <w:r w:rsidRPr="00AC2E6B">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AC2E6B">
        <w:rPr>
          <w:rFonts w:eastAsia="TimesNewRomanPS-BoldMT" w:cs="Arial"/>
          <w:i/>
          <w:lang w:val="ru-RU"/>
        </w:rPr>
        <w:t>.</w:t>
      </w:r>
    </w:p>
    <w:p w:rsidR="00DF78C8" w:rsidRPr="00AC2E6B" w:rsidRDefault="00DF78C8" w:rsidP="00DF78C8">
      <w:pPr>
        <w:rPr>
          <w:rFonts w:cs="Arial"/>
          <w:lang w:val="sr-Cyrl-CS"/>
        </w:rPr>
      </w:pPr>
      <w:bookmarkStart w:id="255" w:name="_Toc442559941"/>
      <w:r w:rsidRPr="00AC2E6B">
        <w:rPr>
          <w:rFonts w:cs="Arial"/>
          <w:i/>
          <w:lang w:val="ru-RU"/>
        </w:rPr>
        <w:t>Приликом подношења понуде овај образац копирати у потребном броју примерака.</w:t>
      </w:r>
    </w:p>
    <w:p w:rsidR="00DF78C8" w:rsidRPr="00AC2E6B" w:rsidRDefault="00DF78C8" w:rsidP="00DF78C8">
      <w:pPr>
        <w:rPr>
          <w:rFonts w:cs="Arial"/>
          <w:b/>
          <w:bCs/>
          <w:kern w:val="28"/>
          <w:lang w:val="sr-Cyrl-CS" w:eastAsia="ar-SA"/>
        </w:rPr>
      </w:pPr>
      <w:r w:rsidRPr="00AC2E6B">
        <w:rPr>
          <w:rFonts w:eastAsia="TimesNewRomanPS-BoldMT" w:cs="Arial"/>
          <w:i/>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F78C8" w:rsidRPr="00AC2E6B" w:rsidRDefault="00DF78C8" w:rsidP="00DF78C8">
      <w:pPr>
        <w:rPr>
          <w:rFonts w:cs="Arial"/>
          <w:lang w:val="ru-RU"/>
        </w:rPr>
      </w:pPr>
    </w:p>
    <w:p w:rsidR="00DF78C8" w:rsidRPr="00AC2E6B" w:rsidRDefault="00DF78C8" w:rsidP="00DF78C8">
      <w:pPr>
        <w:rPr>
          <w:rFonts w:cs="Arial"/>
          <w:lang w:val="ru-RU"/>
        </w:rPr>
      </w:pPr>
    </w:p>
    <w:p w:rsidR="00DF78C8" w:rsidRPr="00AC2E6B" w:rsidRDefault="00DF78C8" w:rsidP="00DF78C8">
      <w:pPr>
        <w:rPr>
          <w:rFonts w:cs="Arial"/>
          <w:lang w:val="ru-RU"/>
        </w:rPr>
      </w:pPr>
    </w:p>
    <w:p w:rsidR="00DF78C8" w:rsidRPr="00AC2E6B" w:rsidRDefault="00DF78C8" w:rsidP="00DF78C8">
      <w:pPr>
        <w:pStyle w:val="KDObrazac"/>
      </w:pPr>
      <w:r w:rsidRPr="00AC2E6B">
        <w:rPr>
          <w:lang w:val="ru-RU"/>
        </w:rPr>
        <w:t xml:space="preserve">ОБРАЗАЦ </w:t>
      </w:r>
      <w:bookmarkEnd w:id="255"/>
      <w:r w:rsidRPr="00AC2E6B">
        <w:t>6.</w:t>
      </w:r>
    </w:p>
    <w:p w:rsidR="00DF78C8" w:rsidRPr="00AC2E6B" w:rsidRDefault="00DF78C8" w:rsidP="00DF78C8">
      <w:pPr>
        <w:jc w:val="center"/>
        <w:rPr>
          <w:rFonts w:cs="Arial"/>
          <w:b/>
          <w:lang w:val="ru-RU"/>
        </w:rPr>
      </w:pPr>
      <w:r w:rsidRPr="00AC2E6B">
        <w:rPr>
          <w:rFonts w:cs="Arial"/>
          <w:b/>
          <w:lang w:val="ru-RU"/>
        </w:rPr>
        <w:t>ПОТВРДА О РЕФЕРЕНТНИМ НАБАВКАМА</w:t>
      </w:r>
    </w:p>
    <w:p w:rsidR="00DF78C8" w:rsidRPr="00AC2E6B" w:rsidRDefault="00DF78C8" w:rsidP="00DF78C8">
      <w:pPr>
        <w:jc w:val="center"/>
        <w:rPr>
          <w:rFonts w:cs="Arial"/>
        </w:rPr>
      </w:pPr>
    </w:p>
    <w:p w:rsidR="00DF78C8" w:rsidRPr="00AC2E6B" w:rsidRDefault="00DF78C8" w:rsidP="00DF78C8">
      <w:pPr>
        <w:tabs>
          <w:tab w:val="left" w:pos="0"/>
          <w:tab w:val="left" w:pos="330"/>
          <w:tab w:val="left" w:pos="540"/>
        </w:tabs>
        <w:spacing w:before="0"/>
        <w:jc w:val="left"/>
        <w:rPr>
          <w:rFonts w:eastAsia="Calibri" w:cs="Arial"/>
          <w:lang w:val="ru-RU"/>
        </w:rPr>
      </w:pPr>
      <w:r w:rsidRPr="00AC2E6B">
        <w:rPr>
          <w:rFonts w:eastAsia="Calibri" w:cs="Arial"/>
          <w:lang w:val="ru-RU"/>
        </w:rPr>
        <w:t xml:space="preserve">Наручилац односно корисник предметних услуга: </w:t>
      </w:r>
    </w:p>
    <w:p w:rsidR="00DF78C8" w:rsidRPr="00AC2E6B" w:rsidRDefault="00DF78C8" w:rsidP="00DF78C8">
      <w:pPr>
        <w:tabs>
          <w:tab w:val="left" w:pos="0"/>
          <w:tab w:val="left" w:pos="330"/>
          <w:tab w:val="left" w:pos="540"/>
        </w:tabs>
        <w:spacing w:before="0"/>
        <w:ind w:left="6"/>
        <w:rPr>
          <w:rFonts w:eastAsia="Calibri" w:cs="Arial"/>
          <w:lang w:val="ru-RU"/>
        </w:rPr>
      </w:pPr>
      <w:r w:rsidRPr="00AC2E6B">
        <w:rPr>
          <w:rFonts w:eastAsia="Calibri" w:cs="Arial"/>
          <w:lang w:val="ru-RU"/>
        </w:rPr>
        <w:t xml:space="preserve">                                                  __________________________________________________________________</w:t>
      </w:r>
    </w:p>
    <w:p w:rsidR="00DF78C8" w:rsidRPr="00AC2E6B" w:rsidRDefault="00DF78C8" w:rsidP="00DF78C8">
      <w:pPr>
        <w:tabs>
          <w:tab w:val="left" w:pos="0"/>
          <w:tab w:val="left" w:pos="330"/>
          <w:tab w:val="left" w:pos="540"/>
        </w:tabs>
        <w:spacing w:before="0"/>
        <w:ind w:left="6"/>
        <w:jc w:val="center"/>
        <w:rPr>
          <w:rFonts w:eastAsia="Calibri" w:cs="Arial"/>
          <w:lang w:val="ru-RU"/>
        </w:rPr>
      </w:pPr>
      <w:r w:rsidRPr="00AC2E6B">
        <w:rPr>
          <w:rFonts w:cs="Arial"/>
          <w:bCs/>
          <w:kern w:val="28"/>
          <w:lang w:val="ru-RU"/>
        </w:rPr>
        <w:t>(назив и седиште наручиоца)</w:t>
      </w:r>
    </w:p>
    <w:p w:rsidR="00DF78C8" w:rsidRPr="00AC2E6B" w:rsidRDefault="00DF78C8" w:rsidP="00DF78C8">
      <w:pPr>
        <w:jc w:val="left"/>
        <w:rPr>
          <w:rFonts w:cs="Arial"/>
          <w:lang w:val="ru-RU"/>
        </w:rPr>
      </w:pPr>
      <w:r w:rsidRPr="00AC2E6B">
        <w:rPr>
          <w:rFonts w:cs="Arial"/>
          <w:lang w:val="ru-RU"/>
        </w:rPr>
        <w:t>Лице за контакт:      ___________________________________________________________________</w:t>
      </w:r>
    </w:p>
    <w:p w:rsidR="00DF78C8" w:rsidRPr="00AC2E6B" w:rsidRDefault="00DF78C8" w:rsidP="00DF78C8">
      <w:pPr>
        <w:jc w:val="center"/>
        <w:rPr>
          <w:rFonts w:cs="Arial"/>
          <w:lang w:val="ru-RU"/>
        </w:rPr>
      </w:pPr>
      <w:r w:rsidRPr="00AC2E6B">
        <w:rPr>
          <w:rFonts w:cs="Arial"/>
          <w:lang w:val="ru-RU"/>
        </w:rPr>
        <w:t>(име, презиме,  контакт телефон)</w:t>
      </w:r>
    </w:p>
    <w:p w:rsidR="00DF78C8" w:rsidRPr="00AC2E6B" w:rsidRDefault="00DF78C8" w:rsidP="00DF78C8">
      <w:pPr>
        <w:jc w:val="left"/>
        <w:rPr>
          <w:rFonts w:cs="Arial"/>
          <w:lang w:val="ru-RU"/>
        </w:rPr>
      </w:pPr>
      <w:r w:rsidRPr="00AC2E6B">
        <w:rPr>
          <w:rFonts w:cs="Arial"/>
          <w:lang w:val="ru-RU"/>
        </w:rPr>
        <w:t>Овим путем потврђујем да је __________________________________________________________________</w:t>
      </w:r>
    </w:p>
    <w:p w:rsidR="00DF78C8" w:rsidRPr="00AC2E6B" w:rsidRDefault="00DF78C8" w:rsidP="00DF78C8">
      <w:pPr>
        <w:jc w:val="center"/>
        <w:rPr>
          <w:rFonts w:cs="Arial"/>
          <w:lang w:val="ru-RU"/>
        </w:rPr>
      </w:pPr>
      <w:r w:rsidRPr="00AC2E6B">
        <w:rPr>
          <w:rFonts w:cs="Arial"/>
          <w:lang w:val="ru-RU"/>
        </w:rPr>
        <w:t>(навести назив седиште  понуђача)</w:t>
      </w:r>
    </w:p>
    <w:p w:rsidR="00DF78C8" w:rsidRPr="00AC2E6B" w:rsidRDefault="00DF78C8" w:rsidP="00DF78C8">
      <w:pPr>
        <w:rPr>
          <w:rFonts w:cs="Arial"/>
          <w:lang w:val="ru-RU"/>
        </w:rPr>
      </w:pPr>
      <w:r w:rsidRPr="00AC2E6B">
        <w:rPr>
          <w:rFonts w:cs="Arial"/>
          <w:lang w:val="ru-RU"/>
        </w:rPr>
        <w:t xml:space="preserve">за наше потребе извршио: </w:t>
      </w:r>
    </w:p>
    <w:p w:rsidR="00DF78C8" w:rsidRPr="00AC2E6B" w:rsidRDefault="00DF78C8" w:rsidP="00DF78C8">
      <w:pPr>
        <w:rPr>
          <w:rFonts w:cs="Arial"/>
          <w:lang w:val="ru-RU"/>
        </w:rPr>
      </w:pPr>
      <w:r w:rsidRPr="00AC2E6B">
        <w:rPr>
          <w:rFonts w:cs="Arial"/>
          <w:lang w:val="ru-RU"/>
        </w:rPr>
        <w:t>__________________________________________________________________</w:t>
      </w:r>
    </w:p>
    <w:p w:rsidR="00DF78C8" w:rsidRPr="00AC2E6B" w:rsidRDefault="00DF78C8" w:rsidP="00DF78C8">
      <w:pPr>
        <w:rPr>
          <w:rFonts w:cs="Arial"/>
          <w:lang w:val="ru-RU"/>
        </w:rPr>
      </w:pPr>
      <w:r w:rsidRPr="00AC2E6B">
        <w:rPr>
          <w:rFonts w:cs="Arial"/>
          <w:lang w:val="ru-RU"/>
        </w:rPr>
        <w:t xml:space="preserve">                                                  (навести) </w:t>
      </w:r>
    </w:p>
    <w:p w:rsidR="00DF78C8" w:rsidRPr="00AC2E6B" w:rsidRDefault="00DF78C8" w:rsidP="00DF78C8">
      <w:pPr>
        <w:rPr>
          <w:rFonts w:cs="Arial"/>
        </w:rPr>
      </w:pPr>
      <w:r w:rsidRPr="00AC2E6B">
        <w:rPr>
          <w:rFonts w:cs="Arial"/>
          <w:lang w:val="ru-RU"/>
        </w:rPr>
        <w:t xml:space="preserve">у уговореном року, обиму и квалитету </w:t>
      </w:r>
      <w:r w:rsidRPr="00AC2E6B">
        <w:rPr>
          <w:rFonts w:cs="Arial"/>
        </w:rPr>
        <w:t>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F6795B" w:rsidRPr="00AC2E6B" w:rsidTr="00294CC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F78C8" w:rsidRPr="00AC2E6B" w:rsidRDefault="00DF78C8" w:rsidP="00294CC9">
            <w:pPr>
              <w:jc w:val="center"/>
              <w:rPr>
                <w:rFonts w:eastAsia="Calibri" w:cs="Arial"/>
              </w:rPr>
            </w:pPr>
            <w:r w:rsidRPr="00AC2E6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F78C8" w:rsidRPr="00AC2E6B" w:rsidRDefault="00DF78C8" w:rsidP="00294CC9">
            <w:pPr>
              <w:jc w:val="center"/>
              <w:rPr>
                <w:rFonts w:eastAsia="Calibri" w:cs="Arial"/>
              </w:rPr>
            </w:pPr>
            <w:r w:rsidRPr="00AC2E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F78C8" w:rsidRPr="00AC2E6B" w:rsidRDefault="00DF78C8" w:rsidP="00294CC9">
            <w:pPr>
              <w:jc w:val="center"/>
              <w:rPr>
                <w:rFonts w:eastAsia="Calibri" w:cs="Arial"/>
              </w:rPr>
            </w:pPr>
            <w:r w:rsidRPr="00AC2E6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F78C8" w:rsidRPr="00AC2E6B" w:rsidRDefault="00DF78C8" w:rsidP="00294CC9">
            <w:pPr>
              <w:jc w:val="center"/>
              <w:rPr>
                <w:rFonts w:eastAsia="Calibri" w:cs="Arial"/>
                <w:lang w:val="ru-RU"/>
              </w:rPr>
            </w:pPr>
            <w:r w:rsidRPr="00AC2E6B">
              <w:rPr>
                <w:rFonts w:eastAsia="Calibri" w:cs="Arial"/>
                <w:lang w:val="ru-RU"/>
              </w:rPr>
              <w:t xml:space="preserve">Вредност </w:t>
            </w:r>
            <w:r w:rsidRPr="00AC2E6B">
              <w:rPr>
                <w:rFonts w:eastAsia="Calibri" w:cs="Arial"/>
              </w:rPr>
              <w:t>извршених услуга</w:t>
            </w:r>
            <w:r w:rsidRPr="00AC2E6B">
              <w:rPr>
                <w:rFonts w:eastAsia="Calibri" w:cs="Arial"/>
                <w:lang w:val="ru-RU"/>
              </w:rPr>
              <w:t xml:space="preserve"> без ПДВ</w:t>
            </w:r>
          </w:p>
          <w:p w:rsidR="00DF78C8" w:rsidRPr="00AC2E6B" w:rsidRDefault="00294CC9" w:rsidP="00294CC9">
            <w:pPr>
              <w:jc w:val="center"/>
              <w:rPr>
                <w:rFonts w:eastAsia="Calibri" w:cs="Arial"/>
              </w:rPr>
            </w:pPr>
            <w:r w:rsidRPr="00AC2E6B">
              <w:rPr>
                <w:rFonts w:eastAsia="Calibri" w:cs="Arial"/>
              </w:rPr>
              <w:t>Дин</w:t>
            </w: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r w:rsidR="00F6795B" w:rsidRPr="00AC2E6B" w:rsidTr="00294CC9">
        <w:tc>
          <w:tcPr>
            <w:tcW w:w="2313"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F78C8" w:rsidRPr="00AC2E6B" w:rsidRDefault="00DF78C8" w:rsidP="00294CC9">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F78C8" w:rsidRPr="00AC2E6B" w:rsidRDefault="00DF78C8" w:rsidP="00294CC9">
            <w:pPr>
              <w:rPr>
                <w:rFonts w:eastAsia="Calibri" w:cs="Arial"/>
                <w:lang w:val="ru-RU"/>
              </w:rPr>
            </w:pPr>
          </w:p>
        </w:tc>
      </w:tr>
    </w:tbl>
    <w:p w:rsidR="00DF78C8" w:rsidRPr="00AC2E6B" w:rsidRDefault="00DF78C8" w:rsidP="00DF78C8">
      <w:pPr>
        <w:rPr>
          <w:rFonts w:eastAsia="TimesNewRomanPS-BoldMT" w:cs="Arial"/>
          <w:b/>
          <w:bCs/>
          <w:i/>
          <w:iCs/>
          <w:lang w:val="ru-RU"/>
        </w:rPr>
      </w:pPr>
      <w:r w:rsidRPr="00AC2E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F6795B" w:rsidRPr="00AC2E6B" w:rsidTr="00294CC9">
        <w:trPr>
          <w:jc w:val="center"/>
        </w:trPr>
        <w:tc>
          <w:tcPr>
            <w:tcW w:w="3882" w:type="dxa"/>
          </w:tcPr>
          <w:p w:rsidR="00DF78C8" w:rsidRPr="00AC2E6B" w:rsidRDefault="00DF78C8" w:rsidP="00294CC9">
            <w:pPr>
              <w:spacing w:before="0"/>
              <w:jc w:val="center"/>
              <w:rPr>
                <w:rFonts w:cs="Arial"/>
              </w:rPr>
            </w:pPr>
            <w:r w:rsidRPr="00AC2E6B">
              <w:rPr>
                <w:rFonts w:cs="Arial"/>
              </w:rPr>
              <w:t>Датум:</w:t>
            </w:r>
          </w:p>
        </w:tc>
        <w:tc>
          <w:tcPr>
            <w:tcW w:w="2127" w:type="dxa"/>
          </w:tcPr>
          <w:p w:rsidR="00DF78C8" w:rsidRPr="00AC2E6B" w:rsidRDefault="00DF78C8" w:rsidP="00294CC9">
            <w:pPr>
              <w:spacing w:before="0"/>
              <w:jc w:val="center"/>
              <w:rPr>
                <w:rFonts w:cs="Arial"/>
                <w:lang w:val="ru-RU"/>
              </w:rPr>
            </w:pPr>
          </w:p>
        </w:tc>
        <w:tc>
          <w:tcPr>
            <w:tcW w:w="4022" w:type="dxa"/>
          </w:tcPr>
          <w:p w:rsidR="00DF78C8" w:rsidRPr="00AC2E6B" w:rsidRDefault="00A056D2" w:rsidP="00A056D2">
            <w:pPr>
              <w:spacing w:before="0"/>
              <w:jc w:val="center"/>
              <w:rPr>
                <w:rFonts w:cs="Arial"/>
                <w:lang w:val="ru-RU"/>
              </w:rPr>
            </w:pPr>
            <w:r w:rsidRPr="00AC2E6B">
              <w:rPr>
                <w:rFonts w:cs="Arial"/>
                <w:lang w:val="sr-Cyrl-CS"/>
              </w:rPr>
              <w:t>Наручилац</w:t>
            </w:r>
            <w:r w:rsidR="00DF78C8" w:rsidRPr="00AC2E6B">
              <w:rPr>
                <w:rFonts w:cs="Arial"/>
                <w:lang w:val="sr-Cyrl-CS"/>
              </w:rPr>
              <w:t>:</w:t>
            </w:r>
          </w:p>
        </w:tc>
      </w:tr>
      <w:tr w:rsidR="00F6795B" w:rsidRPr="00AC2E6B" w:rsidTr="00294CC9">
        <w:trPr>
          <w:jc w:val="center"/>
        </w:trPr>
        <w:tc>
          <w:tcPr>
            <w:tcW w:w="3882" w:type="dxa"/>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rPr>
            </w:pPr>
            <w:r w:rsidRPr="00AC2E6B">
              <w:rPr>
                <w:rFonts w:cs="Arial"/>
              </w:rPr>
              <w:t>М.П.</w:t>
            </w:r>
          </w:p>
        </w:tc>
        <w:tc>
          <w:tcPr>
            <w:tcW w:w="4022" w:type="dxa"/>
          </w:tcPr>
          <w:p w:rsidR="00DF78C8" w:rsidRPr="00AC2E6B" w:rsidRDefault="00DF78C8" w:rsidP="00294CC9">
            <w:pPr>
              <w:spacing w:before="0"/>
              <w:jc w:val="center"/>
              <w:rPr>
                <w:rFonts w:cs="Arial"/>
                <w:lang w:val="ru-RU"/>
              </w:rPr>
            </w:pPr>
          </w:p>
        </w:tc>
      </w:tr>
      <w:tr w:rsidR="00F6795B" w:rsidRPr="00AC2E6B" w:rsidTr="00294CC9">
        <w:trPr>
          <w:jc w:val="center"/>
        </w:trPr>
        <w:tc>
          <w:tcPr>
            <w:tcW w:w="3882" w:type="dxa"/>
            <w:tcBorders>
              <w:bottom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bottom w:val="single" w:sz="4" w:space="0" w:color="auto"/>
            </w:tcBorders>
          </w:tcPr>
          <w:p w:rsidR="00DF78C8" w:rsidRPr="00AC2E6B" w:rsidRDefault="00DF78C8" w:rsidP="00294CC9">
            <w:pPr>
              <w:spacing w:before="0"/>
              <w:jc w:val="center"/>
              <w:rPr>
                <w:rFonts w:cs="Arial"/>
                <w:lang w:val="ru-RU"/>
              </w:rPr>
            </w:pPr>
          </w:p>
        </w:tc>
      </w:tr>
      <w:tr w:rsidR="00DF78C8" w:rsidRPr="00AC2E6B" w:rsidTr="00294CC9">
        <w:trPr>
          <w:trHeight w:val="389"/>
          <w:jc w:val="center"/>
        </w:trPr>
        <w:tc>
          <w:tcPr>
            <w:tcW w:w="3882" w:type="dxa"/>
            <w:tcBorders>
              <w:top w:val="single" w:sz="4" w:space="0" w:color="auto"/>
            </w:tcBorders>
          </w:tcPr>
          <w:p w:rsidR="00DF78C8" w:rsidRPr="00AC2E6B" w:rsidRDefault="00DF78C8" w:rsidP="00294CC9">
            <w:pPr>
              <w:spacing w:before="0"/>
              <w:jc w:val="center"/>
              <w:rPr>
                <w:rFonts w:cs="Arial"/>
              </w:rPr>
            </w:pPr>
          </w:p>
        </w:tc>
        <w:tc>
          <w:tcPr>
            <w:tcW w:w="2127" w:type="dxa"/>
          </w:tcPr>
          <w:p w:rsidR="00DF78C8" w:rsidRPr="00AC2E6B" w:rsidRDefault="00DF78C8" w:rsidP="00294CC9">
            <w:pPr>
              <w:spacing w:before="0"/>
              <w:jc w:val="center"/>
              <w:rPr>
                <w:rFonts w:cs="Arial"/>
                <w:lang w:val="ru-RU"/>
              </w:rPr>
            </w:pPr>
          </w:p>
        </w:tc>
        <w:tc>
          <w:tcPr>
            <w:tcW w:w="4022" w:type="dxa"/>
            <w:tcBorders>
              <w:top w:val="single" w:sz="4" w:space="0" w:color="auto"/>
            </w:tcBorders>
          </w:tcPr>
          <w:p w:rsidR="00DF78C8" w:rsidRPr="00AC2E6B" w:rsidRDefault="00DF78C8" w:rsidP="00294CC9">
            <w:pPr>
              <w:spacing w:before="0"/>
              <w:jc w:val="center"/>
              <w:rPr>
                <w:rFonts w:cs="Arial"/>
                <w:lang w:val="ru-RU"/>
              </w:rPr>
            </w:pPr>
          </w:p>
        </w:tc>
      </w:tr>
    </w:tbl>
    <w:p w:rsidR="00DF78C8" w:rsidRPr="00AC2E6B" w:rsidRDefault="00DF78C8" w:rsidP="00DF78C8">
      <w:pPr>
        <w:tabs>
          <w:tab w:val="left" w:pos="4999"/>
        </w:tabs>
        <w:spacing w:before="0"/>
        <w:rPr>
          <w:rFonts w:eastAsia="TimesNewRomanPS-BoldMT" w:cs="Arial"/>
          <w:b/>
          <w:bCs/>
          <w:i/>
          <w:iCs/>
        </w:rPr>
      </w:pPr>
    </w:p>
    <w:p w:rsidR="00DF78C8" w:rsidRPr="00AC2E6B" w:rsidRDefault="00DF78C8" w:rsidP="00DF78C8">
      <w:pPr>
        <w:rPr>
          <w:rFonts w:cs="Arial"/>
          <w:b/>
          <w:i/>
        </w:rPr>
      </w:pPr>
      <w:r w:rsidRPr="00AC2E6B">
        <w:rPr>
          <w:rFonts w:cs="Arial"/>
          <w:b/>
          <w:i/>
        </w:rPr>
        <w:t>НАПОМЕНА:</w:t>
      </w:r>
    </w:p>
    <w:p w:rsidR="00DF78C8" w:rsidRPr="00AC2E6B" w:rsidRDefault="00DF78C8" w:rsidP="00DF78C8">
      <w:pPr>
        <w:rPr>
          <w:rFonts w:cs="Arial"/>
          <w:i/>
          <w:lang w:val="ru-RU"/>
        </w:rPr>
      </w:pPr>
      <w:r w:rsidRPr="00AC2E6B">
        <w:rPr>
          <w:rFonts w:cs="Arial"/>
          <w:i/>
          <w:lang w:val="ru-RU"/>
        </w:rPr>
        <w:t>Приликом подношења понуде овај образац копирати у потребном броју примерака.</w:t>
      </w:r>
    </w:p>
    <w:p w:rsidR="00DF78C8" w:rsidRPr="00AC2E6B" w:rsidRDefault="00DF78C8" w:rsidP="00DF78C8">
      <w:pPr>
        <w:spacing w:before="0"/>
        <w:rPr>
          <w:rFonts w:cs="Arial"/>
          <w:i/>
          <w:lang w:val="ru-RU"/>
        </w:rPr>
      </w:pPr>
      <w:r w:rsidRPr="00AC2E6B">
        <w:rPr>
          <w:rFonts w:cs="Arial"/>
          <w:i/>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F78C8" w:rsidRPr="00AC2E6B" w:rsidRDefault="00DF78C8" w:rsidP="00DF78C8">
      <w:pPr>
        <w:rPr>
          <w:rFonts w:cs="Arial"/>
          <w:lang w:val="sr-Cyrl-CS"/>
        </w:rPr>
      </w:pPr>
    </w:p>
    <w:p w:rsidR="00DF78C8" w:rsidRPr="00AC2E6B" w:rsidRDefault="00DF78C8" w:rsidP="00DF78C8">
      <w:pPr>
        <w:rPr>
          <w:rFonts w:cs="Arial"/>
          <w:lang w:val="ru-RU"/>
        </w:rPr>
      </w:pPr>
    </w:p>
    <w:p w:rsidR="00187AE5" w:rsidRPr="00AC2E6B" w:rsidRDefault="00187AE5" w:rsidP="00DF78C8">
      <w:pPr>
        <w:rPr>
          <w:rFonts w:cs="Arial"/>
          <w:lang w:val="ru-RU"/>
        </w:rPr>
      </w:pPr>
    </w:p>
    <w:p w:rsidR="00187AE5" w:rsidRPr="00AC2E6B" w:rsidRDefault="00187AE5" w:rsidP="00DF78C8">
      <w:pPr>
        <w:rPr>
          <w:rFonts w:cs="Arial"/>
          <w:lang w:val="ru-RU"/>
        </w:rPr>
      </w:pPr>
    </w:p>
    <w:p w:rsidR="00FD1B53" w:rsidRPr="00AC2E6B" w:rsidRDefault="00FD1B53" w:rsidP="00FD1B53">
      <w:pPr>
        <w:jc w:val="right"/>
        <w:outlineLvl w:val="1"/>
        <w:rPr>
          <w:rFonts w:cs="Arial"/>
          <w:b/>
        </w:rPr>
      </w:pPr>
      <w:bookmarkStart w:id="256" w:name="_Toc442559942"/>
      <w:r w:rsidRPr="00AC2E6B">
        <w:rPr>
          <w:rFonts w:cs="Arial"/>
          <w:b/>
          <w:lang w:val="ru-RU"/>
        </w:rPr>
        <w:t xml:space="preserve">ОБРАЗАЦ </w:t>
      </w:r>
      <w:bookmarkEnd w:id="256"/>
      <w:r w:rsidRPr="00AC2E6B">
        <w:rPr>
          <w:rFonts w:cs="Arial"/>
          <w:b/>
        </w:rPr>
        <w:t>7</w:t>
      </w:r>
    </w:p>
    <w:p w:rsidR="00FD1B53" w:rsidRPr="00AC2E6B" w:rsidRDefault="00FD1B53" w:rsidP="00FD1B53">
      <w:pPr>
        <w:jc w:val="center"/>
        <w:rPr>
          <w:rFonts w:cs="Arial"/>
          <w:lang w:val="ru-RU"/>
        </w:rPr>
      </w:pPr>
      <w:r w:rsidRPr="00AC2E6B">
        <w:rPr>
          <w:rFonts w:cs="Arial"/>
          <w:b/>
          <w:lang w:val="ru-RU"/>
        </w:rPr>
        <w:t xml:space="preserve">ИЗЈАВА ПОНУЂАЧА – КАДРОВСКИ КАПАЦИТЕТ </w:t>
      </w:r>
    </w:p>
    <w:p w:rsidR="00FD1B53" w:rsidRPr="00AC2E6B" w:rsidRDefault="00FD1B53" w:rsidP="00FD1B53">
      <w:pPr>
        <w:rPr>
          <w:rFonts w:cs="Arial"/>
          <w:noProof/>
          <w:lang w:val="sr-Latn-CS"/>
        </w:rPr>
      </w:pPr>
    </w:p>
    <w:p w:rsidR="00FD1B53" w:rsidRPr="00AC2E6B" w:rsidRDefault="00FD1B53" w:rsidP="00FD1B53">
      <w:pPr>
        <w:rPr>
          <w:rFonts w:cs="Arial"/>
          <w:lang w:val="ru-RU"/>
        </w:rPr>
      </w:pPr>
      <w:r w:rsidRPr="00AC2E6B">
        <w:rPr>
          <w:rFonts w:cs="Arial"/>
          <w:lang w:val="ru-RU"/>
        </w:rPr>
        <w:t xml:space="preserve">На основу члана 77. став 4. Закона о јавним набавкама („Службени гланик РС“, бр.124/12, 14/15 и 68/15) </w:t>
      </w:r>
      <w:r w:rsidRPr="00AC2E6B">
        <w:rPr>
          <w:rFonts w:cs="Arial"/>
          <w:noProof/>
          <w:lang w:val="sr-Cyrl-CS"/>
        </w:rPr>
        <w:t xml:space="preserve">Понуђач </w:t>
      </w:r>
      <w:r w:rsidRPr="00AC2E6B">
        <w:rPr>
          <w:rFonts w:cs="Arial"/>
          <w:noProof/>
          <w:lang w:val="sr-Latn-CS"/>
        </w:rPr>
        <w:t xml:space="preserve">даје </w:t>
      </w:r>
      <w:r w:rsidRPr="00AC2E6B">
        <w:rPr>
          <w:rFonts w:cs="Arial"/>
          <w:lang w:val="ru-RU"/>
        </w:rPr>
        <w:t xml:space="preserve">следећу </w:t>
      </w:r>
    </w:p>
    <w:p w:rsidR="00FD1B53" w:rsidRPr="000D1E66" w:rsidRDefault="00FD1B53" w:rsidP="00FD1B53">
      <w:pPr>
        <w:jc w:val="center"/>
        <w:rPr>
          <w:rFonts w:cs="Arial"/>
          <w:b/>
          <w:lang w:val="ru-RU"/>
        </w:rPr>
      </w:pPr>
      <w:r w:rsidRPr="000D1E66">
        <w:rPr>
          <w:rFonts w:cs="Arial"/>
          <w:b/>
          <w:lang w:val="ru-RU"/>
        </w:rPr>
        <w:t xml:space="preserve">ИЗЈАВУ О КАДРОВСКОМ КАПАЦИТЕТУ </w:t>
      </w:r>
    </w:p>
    <w:p w:rsidR="00FD1B53" w:rsidRPr="00AC2E6B" w:rsidRDefault="00FD1B53" w:rsidP="00EB2E4C">
      <w:pPr>
        <w:pStyle w:val="Title"/>
        <w:spacing w:before="0"/>
        <w:jc w:val="both"/>
        <w:rPr>
          <w:rFonts w:cs="Arial"/>
          <w:b w:val="0"/>
          <w:sz w:val="20"/>
          <w:szCs w:val="22"/>
        </w:rPr>
      </w:pPr>
      <w:r w:rsidRPr="00AC2E6B">
        <w:rPr>
          <w:rFonts w:cs="Arial"/>
          <w:b w:val="0"/>
          <w:noProof/>
          <w:sz w:val="22"/>
          <w:szCs w:val="22"/>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C75AAC">
        <w:rPr>
          <w:rFonts w:cs="Arial"/>
          <w:sz w:val="22"/>
          <w:szCs w:val="22"/>
        </w:rPr>
        <w:t>РЕКОНСТРУКЦИЈА СИСТЕМА ПРИПРЕМЕ И ТРАНСПОРТА ЕФ ПЕПЕЛА И ОБЕЗБЕЂИВАЊЕ РЕНДУДАНТНОСТИ</w:t>
      </w:r>
      <w:r w:rsidR="00EB2E4C" w:rsidRPr="00AC2E6B">
        <w:rPr>
          <w:rFonts w:cs="Arial"/>
          <w:sz w:val="22"/>
          <w:szCs w:val="22"/>
        </w:rPr>
        <w:t xml:space="preserve"> </w:t>
      </w:r>
      <w:r w:rsidR="00603A62" w:rsidRPr="00AC2E6B">
        <w:rPr>
          <w:rFonts w:cs="Arial"/>
          <w:noProof/>
          <w:sz w:val="22"/>
          <w:lang w:val="ru-RU"/>
        </w:rPr>
        <w:t>ЈН/</w:t>
      </w:r>
      <w:r w:rsidR="00C75AAC">
        <w:rPr>
          <w:rFonts w:cs="Arial"/>
          <w:noProof/>
          <w:sz w:val="22"/>
          <w:lang w:val="ru-RU"/>
        </w:rPr>
        <w:t>3100/0641/2019</w:t>
      </w:r>
      <w:r w:rsidRPr="00AC2E6B">
        <w:rPr>
          <w:rFonts w:cs="Arial"/>
          <w:noProof/>
          <w:sz w:val="22"/>
          <w:lang w:val="ru-RU"/>
        </w:rPr>
        <w:t>,</w:t>
      </w:r>
      <w:r w:rsidRPr="00AC2E6B">
        <w:rPr>
          <w:rFonts w:cs="Arial"/>
          <w:b w:val="0"/>
          <w:noProof/>
          <w:sz w:val="22"/>
          <w:lang w:val="ru-RU"/>
        </w:rPr>
        <w:t xml:space="preserve"> </w:t>
      </w:r>
      <w:r w:rsidRPr="00AC2E6B">
        <w:rPr>
          <w:rFonts w:cs="Arial"/>
          <w:b w:val="0"/>
          <w:noProof/>
          <w:kern w:val="28"/>
          <w:sz w:val="22"/>
        </w:rPr>
        <w:t xml:space="preserve">односно да </w:t>
      </w:r>
      <w:r w:rsidRPr="00AC2E6B">
        <w:rPr>
          <w:rFonts w:cs="Arial"/>
          <w:b w:val="0"/>
          <w:sz w:val="22"/>
        </w:rPr>
        <w:t xml:space="preserve"> на дан подношења понуде имамо у радном односу или ангажована по неком другом облику ангажовања ван радног односа, предвиђеног члановима 197-202 Закона о раду, следећа потребна лица</w:t>
      </w:r>
      <w:r w:rsidRPr="00AC2E6B">
        <w:rPr>
          <w:rFonts w:cs="Arial"/>
          <w:b w:val="0"/>
          <w:noProof/>
          <w:kern w:val="28"/>
          <w:sz w:val="22"/>
        </w:rPr>
        <w:t xml:space="preserve"> која ће бити ангажована ради извршења уговора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5648"/>
        <w:gridCol w:w="2255"/>
      </w:tblGrid>
      <w:tr w:rsidR="00AC2E6B" w:rsidRPr="00AC2E6B" w:rsidTr="00D74BBE">
        <w:trPr>
          <w:trHeight w:val="1371"/>
        </w:trPr>
        <w:tc>
          <w:tcPr>
            <w:tcW w:w="619" w:type="pct"/>
            <w:shd w:val="clear" w:color="auto" w:fill="auto"/>
          </w:tcPr>
          <w:p w:rsidR="00FD1B53" w:rsidRPr="00AC2E6B" w:rsidRDefault="00FD1B53" w:rsidP="00FD1B53">
            <w:pPr>
              <w:tabs>
                <w:tab w:val="left" w:pos="8098"/>
              </w:tabs>
              <w:jc w:val="center"/>
              <w:outlineLvl w:val="0"/>
              <w:rPr>
                <w:rFonts w:cs="Arial"/>
                <w:bCs/>
                <w:kern w:val="28"/>
                <w:lang w:val="sr-Cyrl-CS"/>
              </w:rPr>
            </w:pPr>
            <w:r w:rsidRPr="00AC2E6B">
              <w:rPr>
                <w:rFonts w:cs="Arial"/>
                <w:bCs/>
                <w:kern w:val="28"/>
                <w:lang w:val="sr-Cyrl-CS"/>
              </w:rPr>
              <w:t>Ред.</w:t>
            </w:r>
          </w:p>
          <w:p w:rsidR="00FD1B53" w:rsidRPr="00AC2E6B" w:rsidRDefault="00FD1B53" w:rsidP="00FD1B53">
            <w:pPr>
              <w:tabs>
                <w:tab w:val="left" w:pos="8098"/>
              </w:tabs>
              <w:jc w:val="center"/>
              <w:outlineLvl w:val="0"/>
              <w:rPr>
                <w:rFonts w:cs="Arial"/>
                <w:bCs/>
                <w:kern w:val="28"/>
                <w:lang w:val="sr-Cyrl-CS"/>
              </w:rPr>
            </w:pPr>
            <w:r w:rsidRPr="00AC2E6B">
              <w:rPr>
                <w:rFonts w:cs="Arial"/>
                <w:bCs/>
                <w:kern w:val="28"/>
                <w:lang w:val="sr-Cyrl-CS"/>
              </w:rPr>
              <w:t>бр.</w:t>
            </w:r>
          </w:p>
        </w:tc>
        <w:tc>
          <w:tcPr>
            <w:tcW w:w="3131" w:type="pct"/>
            <w:shd w:val="clear" w:color="auto" w:fill="auto"/>
            <w:vAlign w:val="center"/>
          </w:tcPr>
          <w:p w:rsidR="00FD1B53" w:rsidRPr="00AC2E6B" w:rsidRDefault="00FD1B53" w:rsidP="00FD1B53">
            <w:pPr>
              <w:spacing w:after="120" w:line="276" w:lineRule="auto"/>
              <w:jc w:val="center"/>
              <w:rPr>
                <w:rFonts w:eastAsia="Calibri" w:cs="Arial"/>
                <w:b/>
                <w:lang w:val="sr-Cyrl-CS"/>
              </w:rPr>
            </w:pPr>
            <w:r w:rsidRPr="00AC2E6B">
              <w:rPr>
                <w:rFonts w:eastAsia="Calibri" w:cs="Arial"/>
                <w:b/>
                <w:lang w:val="sr-Cyrl-CS"/>
              </w:rPr>
              <w:t>Захтевани кадровски капацитет</w:t>
            </w:r>
          </w:p>
        </w:tc>
        <w:tc>
          <w:tcPr>
            <w:tcW w:w="1250" w:type="pct"/>
            <w:shd w:val="clear" w:color="auto" w:fill="auto"/>
            <w:vAlign w:val="center"/>
          </w:tcPr>
          <w:p w:rsidR="00FD1B53" w:rsidRPr="00AC2E6B" w:rsidRDefault="00FD1B53" w:rsidP="00FD1B53">
            <w:pPr>
              <w:spacing w:after="120" w:line="276" w:lineRule="auto"/>
              <w:jc w:val="center"/>
              <w:rPr>
                <w:rFonts w:eastAsia="Calibri" w:cs="Arial"/>
                <w:b/>
                <w:lang w:val="sr-Cyrl-CS"/>
              </w:rPr>
            </w:pPr>
            <w:r w:rsidRPr="00AC2E6B">
              <w:rPr>
                <w:rFonts w:eastAsia="Calibri" w:cs="Arial"/>
                <w:b/>
                <w:lang w:val="sr-Cyrl-CS"/>
              </w:rPr>
              <w:t>Име и презиме запосленог</w:t>
            </w:r>
          </w:p>
        </w:tc>
      </w:tr>
      <w:tr w:rsidR="00AC2E6B" w:rsidRPr="00AC2E6B" w:rsidTr="00D74BBE">
        <w:trPr>
          <w:trHeight w:val="383"/>
        </w:trPr>
        <w:tc>
          <w:tcPr>
            <w:tcW w:w="619" w:type="pct"/>
            <w:shd w:val="clear" w:color="auto" w:fill="auto"/>
          </w:tcPr>
          <w:p w:rsidR="00427202" w:rsidRPr="00AC2E6B" w:rsidRDefault="00427202"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427202" w:rsidRPr="007108E1" w:rsidRDefault="007108E1" w:rsidP="007108E1">
            <w:pPr>
              <w:snapToGrid w:val="0"/>
              <w:rPr>
                <w:rFonts w:eastAsia="Calibri" w:cs="Arial"/>
                <w:lang w:val="ru-RU"/>
              </w:rPr>
            </w:pPr>
            <w:r w:rsidRPr="00A210D7">
              <w:rPr>
                <w:rFonts w:eastAsia="Calibri" w:cs="Arial"/>
                <w:lang w:val="ru-RU"/>
              </w:rPr>
              <w:t>дипломирани машински инжењер са поседовањем лиценце бр. 330 (Одговорни пројектант термотехнике, термоенергетике, процесне и гасне технике)</w:t>
            </w:r>
          </w:p>
        </w:tc>
        <w:tc>
          <w:tcPr>
            <w:tcW w:w="1250" w:type="pct"/>
            <w:shd w:val="clear" w:color="auto" w:fill="auto"/>
          </w:tcPr>
          <w:p w:rsidR="00427202" w:rsidRPr="00AC2E6B" w:rsidRDefault="00427202" w:rsidP="00427202">
            <w:pPr>
              <w:tabs>
                <w:tab w:val="left" w:pos="8098"/>
              </w:tabs>
              <w:outlineLvl w:val="0"/>
              <w:rPr>
                <w:rFonts w:cs="Arial"/>
                <w:bCs/>
                <w:kern w:val="28"/>
                <w:lang w:val="sr-Cyrl-CS"/>
              </w:rPr>
            </w:pPr>
          </w:p>
        </w:tc>
      </w:tr>
      <w:tr w:rsidR="00AC2E6B" w:rsidRPr="00AC2E6B" w:rsidTr="00D74BBE">
        <w:trPr>
          <w:trHeight w:val="433"/>
        </w:trPr>
        <w:tc>
          <w:tcPr>
            <w:tcW w:w="619" w:type="pct"/>
            <w:shd w:val="clear" w:color="auto" w:fill="auto"/>
          </w:tcPr>
          <w:p w:rsidR="00427202" w:rsidRPr="00AC2E6B" w:rsidRDefault="00427202"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427202" w:rsidRPr="000D1E66" w:rsidRDefault="007108E1" w:rsidP="000D1E66">
            <w:pPr>
              <w:rPr>
                <w:lang w:val="sr-Cyrl-RS"/>
              </w:rPr>
            </w:pPr>
            <w:r>
              <w:rPr>
                <w:rFonts w:cs="Arial"/>
                <w:lang w:val="sr-Cyrl-CS"/>
              </w:rPr>
              <w:t>машински бравар</w:t>
            </w:r>
            <w:r w:rsidRPr="00A210D7">
              <w:rPr>
                <w:rFonts w:cs="Arial"/>
                <w:lang w:val="sr-Cyrl-CS"/>
              </w:rPr>
              <w:t xml:space="preserve"> (</w:t>
            </w:r>
            <w:r w:rsidRPr="00A210D7">
              <w:rPr>
                <w:rFonts w:cs="Arial"/>
              </w:rPr>
              <w:t xml:space="preserve">III </w:t>
            </w:r>
            <w:r w:rsidRPr="00A210D7">
              <w:rPr>
                <w:rFonts w:cs="Arial"/>
                <w:lang w:val="sr-Cyrl-CS"/>
              </w:rPr>
              <w:t xml:space="preserve">или </w:t>
            </w:r>
            <w:r w:rsidRPr="00A210D7">
              <w:rPr>
                <w:rFonts w:cs="Arial"/>
              </w:rPr>
              <w:t>IV</w:t>
            </w:r>
            <w:r w:rsidRPr="00A210D7">
              <w:rPr>
                <w:rFonts w:cs="Arial"/>
                <w:lang w:val="sr-Cyrl-CS"/>
              </w:rPr>
              <w:t xml:space="preserve"> степен),</w:t>
            </w:r>
          </w:p>
        </w:tc>
        <w:tc>
          <w:tcPr>
            <w:tcW w:w="1250" w:type="pct"/>
            <w:shd w:val="clear" w:color="auto" w:fill="auto"/>
          </w:tcPr>
          <w:p w:rsidR="00427202" w:rsidRPr="00AC2E6B" w:rsidRDefault="00427202" w:rsidP="00427202">
            <w:pPr>
              <w:tabs>
                <w:tab w:val="left" w:pos="8098"/>
              </w:tabs>
              <w:outlineLvl w:val="0"/>
              <w:rPr>
                <w:rFonts w:cs="Arial"/>
                <w:bCs/>
                <w:kern w:val="28"/>
                <w:lang w:val="sr-Cyrl-CS"/>
              </w:rPr>
            </w:pPr>
          </w:p>
        </w:tc>
      </w:tr>
      <w:tr w:rsidR="007108E1" w:rsidRPr="00AC2E6B" w:rsidTr="00D74BBE">
        <w:trPr>
          <w:trHeight w:val="433"/>
        </w:trPr>
        <w:tc>
          <w:tcPr>
            <w:tcW w:w="619" w:type="pct"/>
            <w:shd w:val="clear" w:color="auto" w:fill="auto"/>
          </w:tcPr>
          <w:p w:rsidR="007108E1" w:rsidRPr="00AC2E6B" w:rsidRDefault="007108E1" w:rsidP="007108E1">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7108E1" w:rsidRDefault="007108E1" w:rsidP="007108E1">
            <w:r w:rsidRPr="007C3220">
              <w:rPr>
                <w:rFonts w:cs="Arial"/>
                <w:lang w:val="sr-Cyrl-CS"/>
              </w:rPr>
              <w:t>машински бравар (</w:t>
            </w:r>
            <w:r w:rsidRPr="007C3220">
              <w:rPr>
                <w:rFonts w:cs="Arial"/>
              </w:rPr>
              <w:t xml:space="preserve">III </w:t>
            </w:r>
            <w:r w:rsidRPr="007C3220">
              <w:rPr>
                <w:rFonts w:cs="Arial"/>
                <w:lang w:val="sr-Cyrl-CS"/>
              </w:rPr>
              <w:t xml:space="preserve">или </w:t>
            </w:r>
            <w:r w:rsidRPr="007C3220">
              <w:rPr>
                <w:rFonts w:cs="Arial"/>
              </w:rPr>
              <w:t>IV</w:t>
            </w:r>
            <w:r w:rsidRPr="007C3220">
              <w:rPr>
                <w:rFonts w:cs="Arial"/>
                <w:lang w:val="sr-Cyrl-CS"/>
              </w:rPr>
              <w:t xml:space="preserve"> степен),</w:t>
            </w:r>
          </w:p>
        </w:tc>
        <w:tc>
          <w:tcPr>
            <w:tcW w:w="1250" w:type="pct"/>
            <w:shd w:val="clear" w:color="auto" w:fill="auto"/>
          </w:tcPr>
          <w:p w:rsidR="007108E1" w:rsidRPr="00AC2E6B" w:rsidRDefault="007108E1" w:rsidP="007108E1">
            <w:pPr>
              <w:tabs>
                <w:tab w:val="left" w:pos="8098"/>
              </w:tabs>
              <w:outlineLvl w:val="0"/>
              <w:rPr>
                <w:rFonts w:cs="Arial"/>
                <w:bCs/>
                <w:kern w:val="28"/>
                <w:lang w:val="sr-Cyrl-CS"/>
              </w:rPr>
            </w:pPr>
          </w:p>
        </w:tc>
      </w:tr>
      <w:tr w:rsidR="007108E1" w:rsidRPr="00AC2E6B" w:rsidTr="00D74BBE">
        <w:trPr>
          <w:trHeight w:val="433"/>
        </w:trPr>
        <w:tc>
          <w:tcPr>
            <w:tcW w:w="619" w:type="pct"/>
            <w:shd w:val="clear" w:color="auto" w:fill="auto"/>
          </w:tcPr>
          <w:p w:rsidR="007108E1" w:rsidRPr="00AC2E6B" w:rsidRDefault="007108E1" w:rsidP="007108E1">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7108E1" w:rsidRDefault="007108E1" w:rsidP="007108E1">
            <w:r w:rsidRPr="007C3220">
              <w:rPr>
                <w:rFonts w:cs="Arial"/>
                <w:lang w:val="sr-Cyrl-CS"/>
              </w:rPr>
              <w:t>машински бравар (</w:t>
            </w:r>
            <w:r w:rsidRPr="007C3220">
              <w:rPr>
                <w:rFonts w:cs="Arial"/>
              </w:rPr>
              <w:t xml:space="preserve">III </w:t>
            </w:r>
            <w:r w:rsidRPr="007C3220">
              <w:rPr>
                <w:rFonts w:cs="Arial"/>
                <w:lang w:val="sr-Cyrl-CS"/>
              </w:rPr>
              <w:t xml:space="preserve">или </w:t>
            </w:r>
            <w:r w:rsidRPr="007C3220">
              <w:rPr>
                <w:rFonts w:cs="Arial"/>
              </w:rPr>
              <w:t>IV</w:t>
            </w:r>
            <w:r w:rsidRPr="007C3220">
              <w:rPr>
                <w:rFonts w:cs="Arial"/>
                <w:lang w:val="sr-Cyrl-CS"/>
              </w:rPr>
              <w:t xml:space="preserve"> степен),</w:t>
            </w:r>
          </w:p>
        </w:tc>
        <w:tc>
          <w:tcPr>
            <w:tcW w:w="1250" w:type="pct"/>
            <w:shd w:val="clear" w:color="auto" w:fill="auto"/>
          </w:tcPr>
          <w:p w:rsidR="007108E1" w:rsidRPr="00AC2E6B" w:rsidRDefault="007108E1" w:rsidP="007108E1">
            <w:pPr>
              <w:tabs>
                <w:tab w:val="left" w:pos="8098"/>
              </w:tabs>
              <w:outlineLvl w:val="0"/>
              <w:rPr>
                <w:rFonts w:cs="Arial"/>
                <w:bCs/>
                <w:kern w:val="28"/>
                <w:lang w:val="sr-Cyrl-CS"/>
              </w:rPr>
            </w:pPr>
          </w:p>
        </w:tc>
      </w:tr>
      <w:tr w:rsidR="007108E1" w:rsidRPr="00AC2E6B" w:rsidTr="00D74BBE">
        <w:trPr>
          <w:trHeight w:val="433"/>
        </w:trPr>
        <w:tc>
          <w:tcPr>
            <w:tcW w:w="619" w:type="pct"/>
            <w:shd w:val="clear" w:color="auto" w:fill="auto"/>
          </w:tcPr>
          <w:p w:rsidR="007108E1" w:rsidRPr="00AC2E6B" w:rsidRDefault="007108E1" w:rsidP="007108E1">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7108E1" w:rsidRDefault="007108E1" w:rsidP="007108E1">
            <w:r w:rsidRPr="007C3220">
              <w:rPr>
                <w:rFonts w:cs="Arial"/>
                <w:lang w:val="sr-Cyrl-CS"/>
              </w:rPr>
              <w:t>машински бравар (</w:t>
            </w:r>
            <w:r w:rsidRPr="007C3220">
              <w:rPr>
                <w:rFonts w:cs="Arial"/>
              </w:rPr>
              <w:t xml:space="preserve">III </w:t>
            </w:r>
            <w:r w:rsidRPr="007C3220">
              <w:rPr>
                <w:rFonts w:cs="Arial"/>
                <w:lang w:val="sr-Cyrl-CS"/>
              </w:rPr>
              <w:t xml:space="preserve">или </w:t>
            </w:r>
            <w:r w:rsidRPr="007C3220">
              <w:rPr>
                <w:rFonts w:cs="Arial"/>
              </w:rPr>
              <w:t>IV</w:t>
            </w:r>
            <w:r w:rsidRPr="007C3220">
              <w:rPr>
                <w:rFonts w:cs="Arial"/>
                <w:lang w:val="sr-Cyrl-CS"/>
              </w:rPr>
              <w:t xml:space="preserve"> степен),</w:t>
            </w:r>
          </w:p>
        </w:tc>
        <w:tc>
          <w:tcPr>
            <w:tcW w:w="1250" w:type="pct"/>
            <w:shd w:val="clear" w:color="auto" w:fill="auto"/>
          </w:tcPr>
          <w:p w:rsidR="007108E1" w:rsidRPr="00AC2E6B" w:rsidRDefault="007108E1" w:rsidP="007108E1">
            <w:pPr>
              <w:tabs>
                <w:tab w:val="left" w:pos="8098"/>
              </w:tabs>
              <w:outlineLvl w:val="0"/>
              <w:rPr>
                <w:rFonts w:cs="Arial"/>
                <w:bCs/>
                <w:kern w:val="28"/>
                <w:lang w:val="sr-Cyrl-CS"/>
              </w:rPr>
            </w:pPr>
          </w:p>
        </w:tc>
      </w:tr>
      <w:tr w:rsidR="000D1E66" w:rsidRPr="00AC2E6B" w:rsidTr="00D74BBE">
        <w:trPr>
          <w:trHeight w:val="433"/>
        </w:trPr>
        <w:tc>
          <w:tcPr>
            <w:tcW w:w="619" w:type="pct"/>
            <w:shd w:val="clear" w:color="auto" w:fill="auto"/>
          </w:tcPr>
          <w:p w:rsidR="000D1E66" w:rsidRPr="00AC2E6B" w:rsidRDefault="000D1E66"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0D1E66" w:rsidRDefault="007108E1" w:rsidP="000D1E66">
            <w:r w:rsidRPr="00A210D7">
              <w:rPr>
                <w:rFonts w:cs="Arial"/>
                <w:lang w:val="sr-Cyrl-CS"/>
              </w:rPr>
              <w:t>РЕЛ (111) заваривач</w:t>
            </w:r>
          </w:p>
        </w:tc>
        <w:tc>
          <w:tcPr>
            <w:tcW w:w="1250" w:type="pct"/>
            <w:shd w:val="clear" w:color="auto" w:fill="auto"/>
          </w:tcPr>
          <w:p w:rsidR="000D1E66" w:rsidRPr="00AC2E6B" w:rsidRDefault="000D1E66" w:rsidP="000D1E66">
            <w:pPr>
              <w:tabs>
                <w:tab w:val="left" w:pos="8098"/>
              </w:tabs>
              <w:outlineLvl w:val="0"/>
              <w:rPr>
                <w:rFonts w:cs="Arial"/>
                <w:bCs/>
                <w:kern w:val="28"/>
                <w:lang w:val="sr-Cyrl-CS"/>
              </w:rPr>
            </w:pPr>
          </w:p>
        </w:tc>
      </w:tr>
      <w:tr w:rsidR="000D1E66" w:rsidRPr="00AC2E6B" w:rsidTr="00D74BBE">
        <w:trPr>
          <w:trHeight w:val="433"/>
        </w:trPr>
        <w:tc>
          <w:tcPr>
            <w:tcW w:w="619" w:type="pct"/>
            <w:shd w:val="clear" w:color="auto" w:fill="auto"/>
          </w:tcPr>
          <w:p w:rsidR="000D1E66" w:rsidRPr="00AC2E6B" w:rsidRDefault="000D1E66" w:rsidP="002131A7">
            <w:pPr>
              <w:numPr>
                <w:ilvl w:val="0"/>
                <w:numId w:val="23"/>
              </w:numPr>
              <w:tabs>
                <w:tab w:val="left" w:pos="8098"/>
              </w:tabs>
              <w:spacing w:before="0"/>
              <w:ind w:left="601"/>
              <w:jc w:val="left"/>
              <w:outlineLvl w:val="0"/>
              <w:rPr>
                <w:rFonts w:cs="Arial"/>
                <w:bCs/>
                <w:kern w:val="28"/>
                <w:lang w:val="sr-Cyrl-CS"/>
              </w:rPr>
            </w:pPr>
          </w:p>
        </w:tc>
        <w:tc>
          <w:tcPr>
            <w:tcW w:w="3131" w:type="pct"/>
            <w:shd w:val="clear" w:color="auto" w:fill="auto"/>
          </w:tcPr>
          <w:p w:rsidR="000D1E66" w:rsidRDefault="007108E1" w:rsidP="000D1E66">
            <w:r w:rsidRPr="00A210D7">
              <w:rPr>
                <w:rFonts w:cs="Arial"/>
                <w:lang w:val="sr-Cyrl-CS"/>
              </w:rPr>
              <w:t>РЕЛ (111) заваривач</w:t>
            </w:r>
          </w:p>
        </w:tc>
        <w:tc>
          <w:tcPr>
            <w:tcW w:w="1250" w:type="pct"/>
            <w:shd w:val="clear" w:color="auto" w:fill="auto"/>
          </w:tcPr>
          <w:p w:rsidR="000D1E66" w:rsidRPr="00AC2E6B" w:rsidRDefault="000D1E66" w:rsidP="000D1E66">
            <w:pPr>
              <w:tabs>
                <w:tab w:val="left" w:pos="8098"/>
              </w:tabs>
              <w:outlineLvl w:val="0"/>
              <w:rPr>
                <w:rFonts w:cs="Arial"/>
                <w:bCs/>
                <w:kern w:val="28"/>
                <w:lang w:val="sr-Cyrl-CS"/>
              </w:rPr>
            </w:pPr>
          </w:p>
        </w:tc>
      </w:tr>
    </w:tbl>
    <w:p w:rsidR="000D1E66" w:rsidRPr="00AC2E6B" w:rsidRDefault="000D1E66" w:rsidP="00FD1B53">
      <w:pPr>
        <w:rPr>
          <w:rFonts w:cs="Arial"/>
          <w:lang w:val="ru-RU"/>
        </w:rPr>
      </w:pPr>
      <w:bookmarkStart w:id="257" w:name="_Toc442559944"/>
      <w:bookmarkEnd w:id="257"/>
    </w:p>
    <w:tbl>
      <w:tblPr>
        <w:tblW w:w="10031" w:type="dxa"/>
        <w:jc w:val="center"/>
        <w:tblLayout w:type="fixed"/>
        <w:tblLook w:val="0000" w:firstRow="0" w:lastRow="0" w:firstColumn="0" w:lastColumn="0" w:noHBand="0" w:noVBand="0"/>
      </w:tblPr>
      <w:tblGrid>
        <w:gridCol w:w="3882"/>
        <w:gridCol w:w="2127"/>
        <w:gridCol w:w="4022"/>
      </w:tblGrid>
      <w:tr w:rsidR="00F6795B" w:rsidRPr="00AC2E6B" w:rsidTr="00D74BBE">
        <w:trPr>
          <w:jc w:val="center"/>
        </w:trPr>
        <w:tc>
          <w:tcPr>
            <w:tcW w:w="3882" w:type="dxa"/>
          </w:tcPr>
          <w:p w:rsidR="00FD1B53" w:rsidRPr="00AC2E6B" w:rsidRDefault="00FD1B53" w:rsidP="00FD1B53">
            <w:pPr>
              <w:spacing w:before="0"/>
              <w:jc w:val="center"/>
              <w:rPr>
                <w:rFonts w:cs="Arial"/>
              </w:rPr>
            </w:pPr>
            <w:r w:rsidRPr="00AC2E6B">
              <w:rPr>
                <w:rFonts w:cs="Arial"/>
              </w:rPr>
              <w:t>Датум:</w:t>
            </w:r>
          </w:p>
        </w:tc>
        <w:tc>
          <w:tcPr>
            <w:tcW w:w="2127" w:type="dxa"/>
          </w:tcPr>
          <w:p w:rsidR="00FD1B53" w:rsidRPr="00AC2E6B" w:rsidRDefault="00FD1B53" w:rsidP="00FD1B53">
            <w:pPr>
              <w:spacing w:before="0"/>
              <w:jc w:val="center"/>
              <w:rPr>
                <w:rFonts w:cs="Arial"/>
                <w:lang w:val="ru-RU"/>
              </w:rPr>
            </w:pPr>
          </w:p>
        </w:tc>
        <w:tc>
          <w:tcPr>
            <w:tcW w:w="4022" w:type="dxa"/>
          </w:tcPr>
          <w:p w:rsidR="00FD1B53" w:rsidRPr="00AC2E6B" w:rsidRDefault="00FD1B53" w:rsidP="00FD1B53">
            <w:pPr>
              <w:spacing w:before="0"/>
              <w:jc w:val="center"/>
              <w:rPr>
                <w:rFonts w:cs="Arial"/>
                <w:lang w:val="ru-RU"/>
              </w:rPr>
            </w:pPr>
            <w:r w:rsidRPr="00AC2E6B">
              <w:rPr>
                <w:rFonts w:cs="Arial"/>
                <w:lang w:val="sr-Cyrl-CS"/>
              </w:rPr>
              <w:t>П</w:t>
            </w:r>
            <w:r w:rsidRPr="00AC2E6B">
              <w:rPr>
                <w:rFonts w:cs="Arial"/>
              </w:rPr>
              <w:t>онуђач</w:t>
            </w:r>
            <w:r w:rsidRPr="00AC2E6B">
              <w:rPr>
                <w:rFonts w:cs="Arial"/>
                <w:lang w:val="ru-RU"/>
              </w:rPr>
              <w:t>:</w:t>
            </w:r>
          </w:p>
        </w:tc>
      </w:tr>
      <w:tr w:rsidR="00F6795B" w:rsidRPr="00AC2E6B" w:rsidTr="00D74BBE">
        <w:trPr>
          <w:jc w:val="center"/>
        </w:trPr>
        <w:tc>
          <w:tcPr>
            <w:tcW w:w="3882" w:type="dxa"/>
          </w:tcPr>
          <w:p w:rsidR="00FD1B53" w:rsidRPr="00AC2E6B" w:rsidRDefault="00FD1B53" w:rsidP="00FD1B53">
            <w:pPr>
              <w:spacing w:before="0"/>
              <w:jc w:val="center"/>
              <w:rPr>
                <w:rFonts w:cs="Arial"/>
              </w:rPr>
            </w:pPr>
          </w:p>
        </w:tc>
        <w:tc>
          <w:tcPr>
            <w:tcW w:w="2127" w:type="dxa"/>
          </w:tcPr>
          <w:p w:rsidR="00FD1B53" w:rsidRPr="00AC2E6B" w:rsidRDefault="00FD1B53" w:rsidP="00FD1B53">
            <w:pPr>
              <w:spacing w:before="0"/>
              <w:jc w:val="center"/>
              <w:rPr>
                <w:rFonts w:cs="Arial"/>
              </w:rPr>
            </w:pPr>
            <w:r w:rsidRPr="00AC2E6B">
              <w:rPr>
                <w:rFonts w:cs="Arial"/>
              </w:rPr>
              <w:t>М.П.</w:t>
            </w:r>
          </w:p>
        </w:tc>
        <w:tc>
          <w:tcPr>
            <w:tcW w:w="4022" w:type="dxa"/>
          </w:tcPr>
          <w:p w:rsidR="00FD1B53" w:rsidRPr="00AC2E6B" w:rsidRDefault="00FD1B53" w:rsidP="00FD1B53">
            <w:pPr>
              <w:spacing w:before="0"/>
              <w:jc w:val="center"/>
              <w:rPr>
                <w:rFonts w:cs="Arial"/>
                <w:lang w:val="ru-RU"/>
              </w:rPr>
            </w:pPr>
          </w:p>
        </w:tc>
      </w:tr>
      <w:tr w:rsidR="00F6795B" w:rsidRPr="00AC2E6B" w:rsidTr="00D74BBE">
        <w:trPr>
          <w:jc w:val="center"/>
        </w:trPr>
        <w:tc>
          <w:tcPr>
            <w:tcW w:w="3882" w:type="dxa"/>
            <w:tcBorders>
              <w:bottom w:val="single" w:sz="4" w:space="0" w:color="auto"/>
            </w:tcBorders>
          </w:tcPr>
          <w:p w:rsidR="00FD1B53" w:rsidRPr="00AC2E6B" w:rsidRDefault="00FD1B53" w:rsidP="00FD1B53">
            <w:pPr>
              <w:spacing w:before="0"/>
              <w:jc w:val="center"/>
              <w:rPr>
                <w:rFonts w:cs="Arial"/>
              </w:rPr>
            </w:pPr>
          </w:p>
        </w:tc>
        <w:tc>
          <w:tcPr>
            <w:tcW w:w="2127" w:type="dxa"/>
          </w:tcPr>
          <w:p w:rsidR="00FD1B53" w:rsidRPr="00AC2E6B" w:rsidRDefault="00FD1B53" w:rsidP="00FD1B53">
            <w:pPr>
              <w:spacing w:before="0"/>
              <w:jc w:val="center"/>
              <w:rPr>
                <w:rFonts w:cs="Arial"/>
                <w:lang w:val="ru-RU"/>
              </w:rPr>
            </w:pPr>
          </w:p>
        </w:tc>
        <w:tc>
          <w:tcPr>
            <w:tcW w:w="4022" w:type="dxa"/>
            <w:tcBorders>
              <w:bottom w:val="single" w:sz="4" w:space="0" w:color="auto"/>
            </w:tcBorders>
          </w:tcPr>
          <w:p w:rsidR="00FD1B53" w:rsidRPr="00AC2E6B" w:rsidRDefault="00FD1B53" w:rsidP="00FD1B53">
            <w:pPr>
              <w:spacing w:before="0"/>
              <w:jc w:val="center"/>
              <w:rPr>
                <w:rFonts w:cs="Arial"/>
                <w:lang w:val="ru-RU"/>
              </w:rPr>
            </w:pPr>
          </w:p>
        </w:tc>
      </w:tr>
      <w:tr w:rsidR="00F6795B" w:rsidRPr="00AC2E6B" w:rsidTr="00D74BBE">
        <w:trPr>
          <w:trHeight w:val="389"/>
          <w:jc w:val="center"/>
        </w:trPr>
        <w:tc>
          <w:tcPr>
            <w:tcW w:w="3882" w:type="dxa"/>
            <w:tcBorders>
              <w:top w:val="single" w:sz="4" w:space="0" w:color="auto"/>
            </w:tcBorders>
          </w:tcPr>
          <w:p w:rsidR="00FD1B53" w:rsidRDefault="00FD1B53" w:rsidP="00187AE5">
            <w:pPr>
              <w:spacing w:before="0"/>
              <w:rPr>
                <w:rFonts w:cs="Arial"/>
              </w:rPr>
            </w:pPr>
          </w:p>
          <w:p w:rsidR="000D1E66" w:rsidRDefault="000D1E66" w:rsidP="00187AE5">
            <w:pPr>
              <w:spacing w:before="0"/>
              <w:rPr>
                <w:rFonts w:cs="Arial"/>
              </w:rPr>
            </w:pPr>
          </w:p>
          <w:p w:rsidR="000D1E66" w:rsidRPr="00AC2E6B" w:rsidRDefault="000D1E66" w:rsidP="00187AE5">
            <w:pPr>
              <w:spacing w:before="0"/>
              <w:rPr>
                <w:rFonts w:cs="Arial"/>
              </w:rPr>
            </w:pPr>
          </w:p>
        </w:tc>
        <w:tc>
          <w:tcPr>
            <w:tcW w:w="2127" w:type="dxa"/>
          </w:tcPr>
          <w:p w:rsidR="00FD1B53" w:rsidRPr="00AC2E6B" w:rsidRDefault="00FD1B53" w:rsidP="00FD1B53">
            <w:pPr>
              <w:spacing w:before="0"/>
              <w:jc w:val="center"/>
              <w:rPr>
                <w:rFonts w:cs="Arial"/>
                <w:lang w:val="ru-RU"/>
              </w:rPr>
            </w:pPr>
          </w:p>
        </w:tc>
        <w:tc>
          <w:tcPr>
            <w:tcW w:w="4022" w:type="dxa"/>
            <w:tcBorders>
              <w:top w:val="single" w:sz="4" w:space="0" w:color="auto"/>
            </w:tcBorders>
          </w:tcPr>
          <w:p w:rsidR="00FD1B53" w:rsidRPr="00AC2E6B" w:rsidRDefault="00FD1B53" w:rsidP="00FD1B53">
            <w:pPr>
              <w:spacing w:before="0"/>
              <w:jc w:val="center"/>
              <w:rPr>
                <w:rFonts w:cs="Arial"/>
                <w:lang w:val="ru-RU"/>
              </w:rPr>
            </w:pPr>
          </w:p>
        </w:tc>
      </w:tr>
    </w:tbl>
    <w:p w:rsidR="00FD1B53" w:rsidRPr="00AC2E6B" w:rsidRDefault="00FD1B53" w:rsidP="00FD1B53">
      <w:pPr>
        <w:spacing w:before="0"/>
        <w:rPr>
          <w:rFonts w:cs="Arial"/>
          <w:b/>
          <w:i/>
          <w:lang w:val="sr-Cyrl-CS"/>
        </w:rPr>
      </w:pPr>
      <w:r w:rsidRPr="00AC2E6B">
        <w:rPr>
          <w:rFonts w:cs="Arial"/>
          <w:b/>
          <w:i/>
          <w:lang w:val="sr-Cyrl-CS"/>
        </w:rPr>
        <w:t>Напомена:</w:t>
      </w:r>
    </w:p>
    <w:p w:rsidR="00FD1B53" w:rsidRPr="00AC2E6B" w:rsidRDefault="00FD1B53" w:rsidP="00FD1B53">
      <w:pPr>
        <w:tabs>
          <w:tab w:val="left" w:pos="1134"/>
        </w:tabs>
        <w:spacing w:before="0"/>
        <w:rPr>
          <w:rFonts w:cs="Arial"/>
          <w:lang w:val="sr-Cyrl-CS"/>
        </w:rPr>
      </w:pPr>
      <w:r w:rsidRPr="00AC2E6B">
        <w:rPr>
          <w:rFonts w:eastAsia="TimesNewRomanPS-BoldMT" w:cs="Arial"/>
          <w:i/>
          <w:lang w:val="ru-RU"/>
        </w:rPr>
        <w:t xml:space="preserve">-Уколико </w:t>
      </w:r>
      <w:r w:rsidRPr="00AC2E6B">
        <w:rPr>
          <w:rFonts w:eastAsia="TimesNewRomanPS-BoldMT" w:cs="Arial"/>
          <w:i/>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AC2E6B">
        <w:rPr>
          <w:rFonts w:cs="Arial"/>
          <w:i/>
          <w:lang w:val="sr-Cyrl-CS"/>
        </w:rPr>
        <w:t xml:space="preserve">Изјава </w:t>
      </w:r>
      <w:r w:rsidRPr="00AC2E6B">
        <w:rPr>
          <w:rFonts w:cs="Arial"/>
          <w:i/>
          <w:lang w:val="ru-RU"/>
        </w:rPr>
        <w:t>мора бити попуњена, потписана од стране овлашћеног лица</w:t>
      </w:r>
      <w:r w:rsidRPr="00AC2E6B">
        <w:rPr>
          <w:rFonts w:cs="Arial"/>
          <w:i/>
          <w:lang w:val="sr-Cyrl-CS"/>
        </w:rPr>
        <w:t xml:space="preserve"> за заступање</w:t>
      </w:r>
      <w:r w:rsidRPr="00AC2E6B">
        <w:rPr>
          <w:rFonts w:cs="Arial"/>
          <w:i/>
          <w:lang w:val="ru-RU"/>
        </w:rPr>
        <w:t xml:space="preserve"> понуђача из групе понуђача и оверена печатом.</w:t>
      </w:r>
    </w:p>
    <w:p w:rsidR="00FD1B53" w:rsidRPr="00AC2E6B" w:rsidRDefault="00FD1B53" w:rsidP="00FD1B53">
      <w:pPr>
        <w:rPr>
          <w:rFonts w:cs="Arial"/>
          <w:i/>
          <w:lang w:val="ru-RU"/>
        </w:rPr>
      </w:pPr>
      <w:r w:rsidRPr="00AC2E6B">
        <w:rPr>
          <w:rFonts w:cs="Arial"/>
          <w:i/>
          <w:lang w:val="ru-RU"/>
        </w:rPr>
        <w:t>Приликом подношења понуде овај образац копирати у потребном броју примерака.</w:t>
      </w:r>
    </w:p>
    <w:p w:rsidR="00427202" w:rsidRDefault="00427202" w:rsidP="00427202">
      <w:pPr>
        <w:rPr>
          <w:lang w:val="ru-RU"/>
        </w:rPr>
      </w:pPr>
    </w:p>
    <w:p w:rsidR="007108E1" w:rsidRDefault="007108E1" w:rsidP="00427202">
      <w:pPr>
        <w:rPr>
          <w:lang w:val="ru-RU"/>
        </w:rPr>
      </w:pPr>
    </w:p>
    <w:p w:rsidR="007108E1" w:rsidRDefault="007108E1" w:rsidP="00427202">
      <w:pPr>
        <w:rPr>
          <w:lang w:val="ru-RU"/>
        </w:rPr>
      </w:pPr>
    </w:p>
    <w:p w:rsidR="007E7BB8" w:rsidRPr="00F6795B" w:rsidRDefault="007E7BB8" w:rsidP="00294CC9">
      <w:pPr>
        <w:pStyle w:val="KDObrazac"/>
        <w:spacing w:before="0"/>
      </w:pPr>
      <w:r w:rsidRPr="00F6795B">
        <w:rPr>
          <w:lang w:val="ru-RU"/>
        </w:rPr>
        <w:t xml:space="preserve">ОБРАЗАЦ </w:t>
      </w:r>
      <w:r w:rsidR="000D1E66">
        <w:t>8</w:t>
      </w:r>
    </w:p>
    <w:p w:rsidR="00294CC9" w:rsidRPr="002D0340" w:rsidRDefault="00294CC9" w:rsidP="00294CC9">
      <w:pPr>
        <w:rPr>
          <w:b/>
          <w:lang w:val="ru-RU"/>
        </w:rPr>
      </w:pPr>
      <w:r w:rsidRPr="002D0340">
        <w:rPr>
          <w:b/>
          <w:lang w:val="ru-RU"/>
        </w:rPr>
        <w:t>ОБРАЗАЦ ТРОШКОВА ПРИПРЕМЕ ПОНУДЕ</w:t>
      </w:r>
    </w:p>
    <w:p w:rsidR="00294CC9" w:rsidRPr="002D0340" w:rsidRDefault="00294CC9" w:rsidP="00294CC9">
      <w:pPr>
        <w:rPr>
          <w:rFonts w:cs="Arial"/>
          <w:b/>
          <w:noProof/>
          <w:lang w:val="sr-Cyrl-CS"/>
        </w:rPr>
      </w:pPr>
      <w:r w:rsidRPr="00F6795B">
        <w:rPr>
          <w:lang w:val="ru-RU"/>
        </w:rPr>
        <w:t xml:space="preserve">за јавну набавку услуга: </w:t>
      </w:r>
      <w:r w:rsidR="00C75AAC">
        <w:rPr>
          <w:b/>
        </w:rPr>
        <w:t>РЕКОНСТРУКЦИЈА СИСТЕМА ПРИПРЕМЕ И ТРАНСПОРТА ЕФ ПЕПЕЛА И ОБЕЗБЕЂИВАЊЕ РЕНДУДАНТНОСТИ</w:t>
      </w:r>
      <w:r w:rsidRPr="00F6795B">
        <w:rPr>
          <w:rFonts w:cs="Arial"/>
          <w:lang w:val="ru-RU"/>
        </w:rPr>
        <w:t xml:space="preserve">, </w:t>
      </w:r>
      <w:r w:rsidR="00603A62" w:rsidRPr="002D0340">
        <w:rPr>
          <w:rFonts w:cs="Arial"/>
          <w:b/>
          <w:noProof/>
          <w:lang w:val="sr-Cyrl-CS"/>
        </w:rPr>
        <w:t>ЈН/</w:t>
      </w:r>
      <w:r w:rsidR="00C75AAC">
        <w:rPr>
          <w:rFonts w:cs="Arial"/>
          <w:b/>
          <w:noProof/>
          <w:lang w:val="sr-Cyrl-CS"/>
        </w:rPr>
        <w:t>3100/0641/2019</w:t>
      </w:r>
    </w:p>
    <w:p w:rsidR="00294CC9" w:rsidRPr="00F6795B" w:rsidRDefault="00294CC9" w:rsidP="00294CC9">
      <w:pPr>
        <w:rPr>
          <w:lang w:val="ru-RU"/>
        </w:rPr>
      </w:pPr>
      <w:r w:rsidRPr="00F6795B">
        <w:rPr>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94CC9" w:rsidRPr="00F6795B" w:rsidRDefault="00294CC9" w:rsidP="00294CC9">
      <w:r w:rsidRPr="00F6795B">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6795B" w:rsidRPr="00F6795B" w:rsidTr="00294CC9">
        <w:trPr>
          <w:trHeight w:val="749"/>
          <w:tblCellSpacing w:w="20" w:type="dxa"/>
        </w:trPr>
        <w:tc>
          <w:tcPr>
            <w:tcW w:w="5323" w:type="dxa"/>
            <w:shd w:val="clear" w:color="auto" w:fill="auto"/>
            <w:vAlign w:val="center"/>
          </w:tcPr>
          <w:p w:rsidR="00294CC9" w:rsidRPr="00F6795B" w:rsidRDefault="00294CC9" w:rsidP="00294CC9">
            <w:r w:rsidRPr="00F6795B">
              <w:t>трошкови прибављања средстава обезбеђења</w:t>
            </w:r>
          </w:p>
        </w:tc>
        <w:tc>
          <w:tcPr>
            <w:tcW w:w="4260" w:type="dxa"/>
            <w:shd w:val="clear" w:color="auto" w:fill="auto"/>
          </w:tcPr>
          <w:p w:rsidR="00294CC9" w:rsidRPr="00F6795B" w:rsidRDefault="00294CC9" w:rsidP="00294CC9"/>
          <w:p w:rsidR="00294CC9" w:rsidRPr="00F6795B" w:rsidRDefault="00294CC9" w:rsidP="00294CC9">
            <w:r w:rsidRPr="00F6795B">
              <w:t xml:space="preserve">__________ динара </w:t>
            </w:r>
          </w:p>
        </w:tc>
      </w:tr>
      <w:tr w:rsidR="00F6795B" w:rsidRPr="00F6795B" w:rsidTr="00294CC9">
        <w:trPr>
          <w:trHeight w:val="307"/>
          <w:tblCellSpacing w:w="20" w:type="dxa"/>
        </w:trPr>
        <w:tc>
          <w:tcPr>
            <w:tcW w:w="5323" w:type="dxa"/>
            <w:shd w:val="clear" w:color="auto" w:fill="auto"/>
            <w:vAlign w:val="center"/>
          </w:tcPr>
          <w:p w:rsidR="00294CC9" w:rsidRPr="00F6795B" w:rsidRDefault="00294CC9" w:rsidP="00294CC9">
            <w:r w:rsidRPr="00F6795B">
              <w:t>Укупни трошкови без ПДВ</w:t>
            </w:r>
          </w:p>
        </w:tc>
        <w:tc>
          <w:tcPr>
            <w:tcW w:w="4260" w:type="dxa"/>
            <w:shd w:val="clear" w:color="auto" w:fill="auto"/>
          </w:tcPr>
          <w:p w:rsidR="00294CC9" w:rsidRPr="00F6795B" w:rsidRDefault="00294CC9" w:rsidP="00294CC9"/>
          <w:p w:rsidR="00294CC9" w:rsidRPr="00F6795B" w:rsidRDefault="00294CC9" w:rsidP="00294CC9">
            <w:r w:rsidRPr="00F6795B">
              <w:t>__________ динара</w:t>
            </w:r>
          </w:p>
        </w:tc>
      </w:tr>
      <w:tr w:rsidR="00F6795B" w:rsidRPr="00F6795B" w:rsidTr="00294CC9">
        <w:trPr>
          <w:trHeight w:val="433"/>
          <w:tblCellSpacing w:w="20" w:type="dxa"/>
        </w:trPr>
        <w:tc>
          <w:tcPr>
            <w:tcW w:w="5323" w:type="dxa"/>
            <w:shd w:val="clear" w:color="auto" w:fill="auto"/>
            <w:vAlign w:val="center"/>
          </w:tcPr>
          <w:p w:rsidR="00294CC9" w:rsidRPr="00F6795B" w:rsidRDefault="00294CC9" w:rsidP="00294CC9">
            <w:r w:rsidRPr="00F6795B">
              <w:t>ПДВ</w:t>
            </w:r>
          </w:p>
        </w:tc>
        <w:tc>
          <w:tcPr>
            <w:tcW w:w="4260" w:type="dxa"/>
            <w:shd w:val="clear" w:color="auto" w:fill="auto"/>
          </w:tcPr>
          <w:p w:rsidR="00294CC9" w:rsidRPr="00F6795B" w:rsidRDefault="00294CC9" w:rsidP="00294CC9"/>
          <w:p w:rsidR="00294CC9" w:rsidRPr="00F6795B" w:rsidRDefault="00294CC9" w:rsidP="00294CC9">
            <w:r w:rsidRPr="00F6795B">
              <w:t>__________ динара</w:t>
            </w:r>
          </w:p>
        </w:tc>
      </w:tr>
      <w:tr w:rsidR="00F6795B" w:rsidRPr="00F6795B" w:rsidTr="00294CC9">
        <w:trPr>
          <w:trHeight w:val="190"/>
          <w:tblCellSpacing w:w="20" w:type="dxa"/>
        </w:trPr>
        <w:tc>
          <w:tcPr>
            <w:tcW w:w="5323" w:type="dxa"/>
            <w:shd w:val="clear" w:color="auto" w:fill="auto"/>
          </w:tcPr>
          <w:p w:rsidR="00294CC9" w:rsidRPr="00F6795B" w:rsidRDefault="00294CC9" w:rsidP="00294CC9"/>
          <w:p w:rsidR="00294CC9" w:rsidRPr="00F6795B" w:rsidRDefault="00294CC9" w:rsidP="00294CC9">
            <w:r w:rsidRPr="00F6795B">
              <w:t>Укупни  трошкови са ПДВ</w:t>
            </w:r>
          </w:p>
        </w:tc>
        <w:tc>
          <w:tcPr>
            <w:tcW w:w="4260" w:type="dxa"/>
            <w:shd w:val="clear" w:color="auto" w:fill="auto"/>
          </w:tcPr>
          <w:p w:rsidR="00294CC9" w:rsidRPr="00F6795B" w:rsidRDefault="00294CC9" w:rsidP="00294CC9"/>
          <w:p w:rsidR="00294CC9" w:rsidRPr="00F6795B" w:rsidRDefault="00294CC9" w:rsidP="00294CC9">
            <w:r w:rsidRPr="00F6795B">
              <w:t>__________ динара</w:t>
            </w:r>
          </w:p>
        </w:tc>
      </w:tr>
    </w:tbl>
    <w:p w:rsidR="00294CC9" w:rsidRPr="00F6795B" w:rsidRDefault="00294CC9" w:rsidP="00294CC9">
      <w:r w:rsidRPr="00F6795B">
        <w:rPr>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w:t>
      </w:r>
      <w:r w:rsidRPr="00F6795B">
        <w:t>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294CC9">
        <w:trPr>
          <w:jc w:val="center"/>
        </w:trPr>
        <w:tc>
          <w:tcPr>
            <w:tcW w:w="3882" w:type="dxa"/>
          </w:tcPr>
          <w:p w:rsidR="00294CC9" w:rsidRPr="00F6795B" w:rsidRDefault="00294CC9" w:rsidP="00294CC9">
            <w:r w:rsidRPr="00F6795B">
              <w:t xml:space="preserve">                   Датум:</w:t>
            </w:r>
          </w:p>
        </w:tc>
        <w:tc>
          <w:tcPr>
            <w:tcW w:w="2127" w:type="dxa"/>
          </w:tcPr>
          <w:p w:rsidR="00294CC9" w:rsidRPr="00F6795B" w:rsidRDefault="00294CC9" w:rsidP="00294CC9"/>
        </w:tc>
        <w:tc>
          <w:tcPr>
            <w:tcW w:w="4022" w:type="dxa"/>
          </w:tcPr>
          <w:p w:rsidR="00294CC9" w:rsidRPr="00F6795B" w:rsidRDefault="00294CC9" w:rsidP="00294CC9">
            <w:r w:rsidRPr="00F6795B">
              <w:t xml:space="preserve">                 Понуђач</w:t>
            </w:r>
          </w:p>
        </w:tc>
      </w:tr>
      <w:tr w:rsidR="00F6795B" w:rsidRPr="00F6795B" w:rsidTr="00294CC9">
        <w:trPr>
          <w:jc w:val="center"/>
        </w:trPr>
        <w:tc>
          <w:tcPr>
            <w:tcW w:w="3882" w:type="dxa"/>
          </w:tcPr>
          <w:p w:rsidR="00294CC9" w:rsidRPr="00F6795B" w:rsidRDefault="00294CC9" w:rsidP="00294CC9"/>
        </w:tc>
        <w:tc>
          <w:tcPr>
            <w:tcW w:w="2127" w:type="dxa"/>
          </w:tcPr>
          <w:p w:rsidR="00294CC9" w:rsidRPr="00F6795B" w:rsidRDefault="00294CC9" w:rsidP="00294CC9">
            <w:r w:rsidRPr="00F6795B">
              <w:t>М.П.</w:t>
            </w:r>
          </w:p>
        </w:tc>
        <w:tc>
          <w:tcPr>
            <w:tcW w:w="4022" w:type="dxa"/>
          </w:tcPr>
          <w:p w:rsidR="00294CC9" w:rsidRPr="00F6795B" w:rsidRDefault="00294CC9" w:rsidP="00294CC9"/>
        </w:tc>
      </w:tr>
      <w:tr w:rsidR="00F6795B" w:rsidRPr="00F6795B" w:rsidTr="00294CC9">
        <w:trPr>
          <w:jc w:val="center"/>
        </w:trPr>
        <w:tc>
          <w:tcPr>
            <w:tcW w:w="3882" w:type="dxa"/>
            <w:tcBorders>
              <w:bottom w:val="single" w:sz="4" w:space="0" w:color="auto"/>
            </w:tcBorders>
          </w:tcPr>
          <w:p w:rsidR="00294CC9" w:rsidRPr="00F6795B" w:rsidRDefault="00294CC9" w:rsidP="00294CC9"/>
        </w:tc>
        <w:tc>
          <w:tcPr>
            <w:tcW w:w="2127" w:type="dxa"/>
          </w:tcPr>
          <w:p w:rsidR="00294CC9" w:rsidRPr="00F6795B" w:rsidRDefault="00294CC9" w:rsidP="00294CC9"/>
        </w:tc>
        <w:tc>
          <w:tcPr>
            <w:tcW w:w="4022" w:type="dxa"/>
            <w:tcBorders>
              <w:bottom w:val="single" w:sz="4" w:space="0" w:color="auto"/>
            </w:tcBorders>
          </w:tcPr>
          <w:p w:rsidR="00294CC9" w:rsidRPr="00F6795B" w:rsidRDefault="00294CC9" w:rsidP="00294CC9"/>
        </w:tc>
      </w:tr>
      <w:tr w:rsidR="00F6795B" w:rsidRPr="00F6795B" w:rsidTr="00294CC9">
        <w:trPr>
          <w:trHeight w:val="389"/>
          <w:jc w:val="center"/>
        </w:trPr>
        <w:tc>
          <w:tcPr>
            <w:tcW w:w="3882" w:type="dxa"/>
            <w:tcBorders>
              <w:top w:val="single" w:sz="4" w:space="0" w:color="auto"/>
            </w:tcBorders>
          </w:tcPr>
          <w:p w:rsidR="00294CC9" w:rsidRPr="00F6795B" w:rsidRDefault="00294CC9" w:rsidP="00294CC9"/>
        </w:tc>
        <w:tc>
          <w:tcPr>
            <w:tcW w:w="2127" w:type="dxa"/>
          </w:tcPr>
          <w:p w:rsidR="00294CC9" w:rsidRPr="00F6795B" w:rsidRDefault="00294CC9" w:rsidP="00294CC9"/>
        </w:tc>
        <w:tc>
          <w:tcPr>
            <w:tcW w:w="4022" w:type="dxa"/>
            <w:tcBorders>
              <w:top w:val="single" w:sz="4" w:space="0" w:color="auto"/>
            </w:tcBorders>
          </w:tcPr>
          <w:p w:rsidR="00294CC9" w:rsidRPr="00F6795B" w:rsidRDefault="00294CC9" w:rsidP="00294CC9"/>
        </w:tc>
      </w:tr>
    </w:tbl>
    <w:p w:rsidR="00294CC9" w:rsidRPr="00F6795B" w:rsidRDefault="00294CC9" w:rsidP="00294CC9">
      <w:r w:rsidRPr="00F6795B">
        <w:t>Напомена:</w:t>
      </w:r>
    </w:p>
    <w:p w:rsidR="00294CC9" w:rsidRPr="00F6795B" w:rsidRDefault="00294CC9" w:rsidP="00294CC9">
      <w:pPr>
        <w:rPr>
          <w:lang w:val="ru-RU"/>
        </w:rPr>
      </w:pPr>
      <w:r w:rsidRPr="00F6795B">
        <w:rPr>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94CC9" w:rsidRPr="00F6795B" w:rsidRDefault="00294CC9" w:rsidP="00294CC9">
      <w:pPr>
        <w:rPr>
          <w:lang w:val="ru-RU"/>
        </w:rPr>
      </w:pPr>
      <w:r w:rsidRPr="00F6795B">
        <w:rPr>
          <w:lang w:val="ru-RU"/>
        </w:rPr>
        <w:t xml:space="preserve">-остале трошкове припреме и подношења понуде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294CC9" w:rsidRPr="00F6795B" w:rsidRDefault="00294CC9" w:rsidP="00294CC9">
      <w:pPr>
        <w:rPr>
          <w:lang w:val="ru-RU"/>
        </w:rPr>
      </w:pPr>
      <w:r w:rsidRPr="00F6795B">
        <w:rPr>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94CC9" w:rsidRPr="00F6795B" w:rsidRDefault="00294CC9" w:rsidP="00294CC9">
      <w:pPr>
        <w:rPr>
          <w:rFonts w:eastAsia="TimesNewRomanPS-BoldMT"/>
          <w:lang w:val="ru-RU"/>
        </w:rPr>
      </w:pPr>
      <w:r w:rsidRPr="00F6795B">
        <w:rPr>
          <w:rFonts w:eastAsia="TimesNewRomanPS-BoldMT"/>
          <w:lang w:val="ru-RU"/>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rsidR="00294CC9" w:rsidRPr="000D1E66" w:rsidRDefault="00294CC9" w:rsidP="00294CC9">
      <w:pPr>
        <w:rPr>
          <w:b/>
          <w:lang w:val="ru-RU"/>
        </w:rPr>
      </w:pPr>
      <w:r w:rsidRPr="00F6795B">
        <w:rPr>
          <w:lang w:val="ru-RU"/>
        </w:rPr>
        <w:br w:type="page"/>
      </w:r>
      <w:r w:rsidRPr="000D1E66">
        <w:rPr>
          <w:b/>
          <w:lang w:val="ru-RU"/>
        </w:rPr>
        <w:lastRenderedPageBreak/>
        <w:t>ПРИЛОГ  1.</w:t>
      </w:r>
    </w:p>
    <w:p w:rsidR="00294CC9" w:rsidRPr="000D1E66" w:rsidRDefault="00294CC9" w:rsidP="00294CC9">
      <w:pPr>
        <w:rPr>
          <w:b/>
          <w:lang w:val="ru-RU"/>
        </w:rPr>
      </w:pPr>
    </w:p>
    <w:p w:rsidR="00294CC9" w:rsidRPr="00F6795B" w:rsidRDefault="00294CC9" w:rsidP="00294CC9">
      <w:pPr>
        <w:rPr>
          <w:lang w:val="ru-RU"/>
        </w:rPr>
      </w:pPr>
      <w:r w:rsidRPr="00F6795B">
        <w:rPr>
          <w:lang w:val="ru-RU"/>
        </w:rPr>
        <w:t>СПОРАЗУМ  УЧЕСНИКА ЗАЈЕДНИЧКЕ ПОНУДЕ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На основу члана 81. Закона о јавним набавкама </w:t>
      </w:r>
      <w:r w:rsidRPr="00F6795B">
        <w:rPr>
          <w:rFonts w:eastAsia="TimesNewRomanPSMT"/>
          <w:lang w:val="ru-RU"/>
        </w:rPr>
        <w:t>(„Сл. гласник РС” бр. 124/2012, 14/15, 68/15</w:t>
      </w:r>
      <w:r w:rsidRPr="00F6795B">
        <w:rPr>
          <w:lang w:val="ru-RU"/>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475"/>
      </w:tblGrid>
      <w:tr w:rsidR="00F6795B" w:rsidRPr="00F6795B" w:rsidTr="00294CC9">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294CC9" w:rsidRPr="00F6795B" w:rsidRDefault="00294CC9" w:rsidP="00294CC9">
            <w:r w:rsidRPr="00F6795B">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294CC9" w:rsidRPr="00F6795B" w:rsidRDefault="00294CC9" w:rsidP="00294CC9">
            <w:pPr>
              <w:rPr>
                <w:lang w:val="ru-RU"/>
              </w:rPr>
            </w:pPr>
            <w:r w:rsidRPr="00F6795B">
              <w:rPr>
                <w:lang w:val="ru-RU"/>
              </w:rPr>
              <w:t>НАЗИВ И СЕДИШТЕ ЧЛАНА ГРУПЕ ПОНУЂАЧА</w:t>
            </w:r>
          </w:p>
          <w:p w:rsidR="00294CC9" w:rsidRPr="00F6795B" w:rsidRDefault="00294CC9" w:rsidP="00294CC9">
            <w:pPr>
              <w:rPr>
                <w:lang w:val="ru-RU"/>
              </w:rPr>
            </w:pPr>
          </w:p>
        </w:tc>
      </w:tr>
      <w:tr w:rsidR="00F6795B" w:rsidRPr="00F6795B" w:rsidTr="00294CC9">
        <w:trPr>
          <w:trHeight w:val="1244"/>
        </w:trPr>
        <w:tc>
          <w:tcPr>
            <w:tcW w:w="196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r w:rsidRPr="00F6795B">
              <w:rPr>
                <w:lang w:val="ru-RU"/>
              </w:rPr>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p>
        </w:tc>
      </w:tr>
      <w:tr w:rsidR="00F6795B" w:rsidRPr="00F6795B" w:rsidTr="00294CC9">
        <w:trPr>
          <w:trHeight w:val="1280"/>
        </w:trPr>
        <w:tc>
          <w:tcPr>
            <w:tcW w:w="196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r w:rsidRPr="00F6795B">
              <w:rPr>
                <w:lang w:val="ru-RU"/>
              </w:rPr>
              <w:t xml:space="preserve">2. </w:t>
            </w:r>
            <w:r w:rsidRPr="00F6795B">
              <w:t>O</w:t>
            </w:r>
            <w:r w:rsidRPr="00F6795B">
              <w:rPr>
                <w:lang w:val="ru-RU"/>
              </w:rPr>
              <w:t>пис послова сваког од понуђача из групе понуђача у извршењу уговора:</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p>
        </w:tc>
        <w:tc>
          <w:tcPr>
            <w:tcW w:w="3035" w:type="pct"/>
            <w:tcBorders>
              <w:top w:val="single" w:sz="4" w:space="0" w:color="auto"/>
              <w:left w:val="single" w:sz="4" w:space="0" w:color="auto"/>
              <w:bottom w:val="single" w:sz="4" w:space="0" w:color="auto"/>
              <w:right w:val="single" w:sz="4" w:space="0" w:color="auto"/>
            </w:tcBorders>
          </w:tcPr>
          <w:p w:rsidR="00294CC9" w:rsidRPr="00F6795B" w:rsidRDefault="00294CC9" w:rsidP="00294CC9">
            <w:pPr>
              <w:rPr>
                <w:lang w:val="ru-RU"/>
              </w:rPr>
            </w:pPr>
          </w:p>
        </w:tc>
      </w:tr>
      <w:tr w:rsidR="00F6795B" w:rsidRPr="00F6795B" w:rsidTr="00294CC9">
        <w:trPr>
          <w:trHeight w:val="1433"/>
        </w:trPr>
        <w:tc>
          <w:tcPr>
            <w:tcW w:w="1965" w:type="pct"/>
            <w:tcBorders>
              <w:top w:val="single" w:sz="4" w:space="0" w:color="auto"/>
              <w:left w:val="single" w:sz="4" w:space="0" w:color="auto"/>
              <w:bottom w:val="single" w:sz="4" w:space="0" w:color="auto"/>
              <w:right w:val="single" w:sz="4" w:space="0" w:color="auto"/>
            </w:tcBorders>
          </w:tcPr>
          <w:p w:rsidR="00294CC9" w:rsidRPr="00F6795B" w:rsidRDefault="00294CC9" w:rsidP="00294CC9">
            <w:r w:rsidRPr="00F6795B">
              <w:t>3.Друго:</w:t>
            </w:r>
          </w:p>
          <w:p w:rsidR="00294CC9" w:rsidRPr="00F6795B" w:rsidRDefault="00294CC9" w:rsidP="00294CC9"/>
          <w:p w:rsidR="00294CC9" w:rsidRPr="00F6795B" w:rsidRDefault="00294CC9" w:rsidP="00294CC9"/>
          <w:p w:rsidR="00294CC9" w:rsidRPr="00F6795B" w:rsidRDefault="00294CC9" w:rsidP="00294CC9"/>
          <w:p w:rsidR="00294CC9" w:rsidRPr="00F6795B" w:rsidRDefault="00294CC9" w:rsidP="00294CC9"/>
          <w:p w:rsidR="00294CC9" w:rsidRPr="00F6795B" w:rsidRDefault="00294CC9" w:rsidP="00294CC9"/>
        </w:tc>
        <w:tc>
          <w:tcPr>
            <w:tcW w:w="3035" w:type="pct"/>
            <w:tcBorders>
              <w:top w:val="single" w:sz="4" w:space="0" w:color="auto"/>
              <w:left w:val="single" w:sz="4" w:space="0" w:color="auto"/>
              <w:bottom w:val="single" w:sz="4" w:space="0" w:color="auto"/>
              <w:right w:val="single" w:sz="4" w:space="0" w:color="auto"/>
            </w:tcBorders>
          </w:tcPr>
          <w:p w:rsidR="00294CC9" w:rsidRPr="00F6795B" w:rsidRDefault="00294CC9" w:rsidP="00294CC9"/>
        </w:tc>
      </w:tr>
    </w:tbl>
    <w:p w:rsidR="00294CC9" w:rsidRPr="00F6795B" w:rsidRDefault="00294CC9" w:rsidP="00294CC9"/>
    <w:p w:rsidR="00294CC9" w:rsidRPr="00F6795B" w:rsidRDefault="00294CC9" w:rsidP="00294CC9">
      <w:r w:rsidRPr="00F6795B">
        <w:t xml:space="preserve">                                      </w:t>
      </w:r>
    </w:p>
    <w:p w:rsidR="00294CC9" w:rsidRPr="00F6795B" w:rsidRDefault="00294CC9" w:rsidP="00294CC9">
      <w:pPr>
        <w:rPr>
          <w:lang w:val="ru-RU"/>
        </w:rPr>
      </w:pPr>
      <w:r w:rsidRPr="00F6795B">
        <w:rPr>
          <w:lang w:val="ru-RU"/>
        </w:rPr>
        <w:t>Потпис одговорног лица члана групе понуђача:</w:t>
      </w:r>
    </w:p>
    <w:p w:rsidR="00294CC9" w:rsidRPr="00F6795B" w:rsidRDefault="00294CC9" w:rsidP="00294CC9">
      <w:pPr>
        <w:rPr>
          <w:lang w:val="ru-RU"/>
        </w:rPr>
      </w:pPr>
      <w:r w:rsidRPr="00F6795B">
        <w:rPr>
          <w:lang w:val="ru-RU"/>
        </w:rPr>
        <w:t>______________________</w:t>
      </w:r>
    </w:p>
    <w:p w:rsidR="00294CC9" w:rsidRPr="00F6795B" w:rsidRDefault="00294CC9" w:rsidP="00294CC9">
      <w:pPr>
        <w:rPr>
          <w:lang w:val="ru-RU"/>
        </w:rPr>
      </w:pPr>
      <w:r w:rsidRPr="00F6795B">
        <w:rPr>
          <w:lang w:val="ru-RU"/>
        </w:rPr>
        <w:t xml:space="preserve">                                       м.п.</w:t>
      </w:r>
    </w:p>
    <w:p w:rsidR="00294CC9" w:rsidRPr="00F6795B" w:rsidRDefault="00294CC9" w:rsidP="00294CC9">
      <w:pPr>
        <w:rPr>
          <w:lang w:val="ru-RU"/>
        </w:rPr>
      </w:pPr>
      <w:r w:rsidRPr="00F6795B">
        <w:rPr>
          <w:lang w:val="ru-RU"/>
        </w:rPr>
        <w:t>Потпис одговорног лица члана групе понуђача:</w:t>
      </w:r>
    </w:p>
    <w:p w:rsidR="00294CC9" w:rsidRPr="00F6795B" w:rsidRDefault="00294CC9" w:rsidP="00294CC9">
      <w:pPr>
        <w:rPr>
          <w:lang w:val="ru-RU"/>
        </w:rPr>
      </w:pPr>
      <w:r w:rsidRPr="00F6795B">
        <w:rPr>
          <w:lang w:val="ru-RU"/>
        </w:rPr>
        <w:t>______________________</w:t>
      </w:r>
    </w:p>
    <w:p w:rsidR="00294CC9" w:rsidRPr="00F6795B" w:rsidRDefault="00294CC9" w:rsidP="00294CC9">
      <w:pPr>
        <w:rPr>
          <w:lang w:val="ru-RU"/>
        </w:rPr>
      </w:pPr>
      <w:r w:rsidRPr="00F6795B">
        <w:rPr>
          <w:lang w:val="ru-RU"/>
        </w:rPr>
        <w:t xml:space="preserve">                                       м.п.</w:t>
      </w:r>
    </w:p>
    <w:p w:rsidR="00294CC9" w:rsidRPr="00F6795B" w:rsidRDefault="00294CC9" w:rsidP="00294CC9">
      <w:pPr>
        <w:rPr>
          <w:lang w:val="ru-RU"/>
        </w:rPr>
      </w:pPr>
      <w:r w:rsidRPr="00F6795B">
        <w:rPr>
          <w:lang w:val="ru-RU"/>
        </w:rPr>
        <w:t xml:space="preserve">        Датум:                                                                                                      </w:t>
      </w:r>
    </w:p>
    <w:p w:rsidR="00294CC9" w:rsidRDefault="00294CC9" w:rsidP="00294CC9">
      <w:pPr>
        <w:rPr>
          <w:lang w:val="ru-RU"/>
        </w:rPr>
      </w:pPr>
      <w:r w:rsidRPr="00F6795B">
        <w:rPr>
          <w:lang w:val="ru-RU"/>
        </w:rPr>
        <w:t xml:space="preserve">___________                         </w:t>
      </w:r>
    </w:p>
    <w:p w:rsidR="00793F51" w:rsidRPr="00F6795B" w:rsidRDefault="00793F51" w:rsidP="00294CC9">
      <w:pPr>
        <w:rPr>
          <w:lang w:val="ru-RU"/>
        </w:rPr>
      </w:pPr>
    </w:p>
    <w:p w:rsidR="00294CC9" w:rsidRPr="00F6795B" w:rsidRDefault="00294CC9" w:rsidP="00294CC9">
      <w:pPr>
        <w:rPr>
          <w:lang w:val="ru-RU"/>
        </w:rPr>
      </w:pPr>
    </w:p>
    <w:p w:rsidR="00294CC9" w:rsidRPr="00F6795B" w:rsidRDefault="00294CC9" w:rsidP="00294CC9">
      <w:pPr>
        <w:rPr>
          <w:lang w:val="ru-RU"/>
        </w:rPr>
      </w:pPr>
    </w:p>
    <w:p w:rsidR="007302F9" w:rsidRPr="00F6795B" w:rsidRDefault="007302F9" w:rsidP="007302F9">
      <w:pPr>
        <w:pStyle w:val="KDObrazac"/>
        <w:spacing w:before="0"/>
        <w:rPr>
          <w:lang w:val="sr-Cyrl-CS"/>
        </w:rPr>
      </w:pPr>
      <w:r w:rsidRPr="00F6795B">
        <w:t>ПРИЛОГ 2</w:t>
      </w:r>
      <w:r w:rsidRPr="00F6795B">
        <w:rPr>
          <w:lang w:val="sr-Cyrl-CS"/>
        </w:rPr>
        <w:t>.</w:t>
      </w:r>
    </w:p>
    <w:p w:rsidR="007302F9" w:rsidRPr="00F6795B" w:rsidRDefault="007302F9" w:rsidP="007302F9">
      <w:pPr>
        <w:rPr>
          <w:rFonts w:cs="Arial"/>
        </w:rPr>
      </w:pPr>
    </w:p>
    <w:p w:rsidR="007302F9" w:rsidRPr="00F6795B" w:rsidRDefault="007302F9" w:rsidP="007302F9">
      <w:pPr>
        <w:spacing w:before="0"/>
        <w:rPr>
          <w:rFonts w:cs="Arial"/>
        </w:rPr>
      </w:pPr>
    </w:p>
    <w:p w:rsidR="007302F9" w:rsidRPr="00F6795B" w:rsidRDefault="007302F9" w:rsidP="007302F9">
      <w:pPr>
        <w:spacing w:before="0"/>
        <w:rPr>
          <w:rFonts w:cs="Arial"/>
          <w:lang w:val="ru-RU"/>
        </w:rPr>
      </w:pPr>
      <w:r w:rsidRPr="00F6795B">
        <w:rPr>
          <w:rFonts w:cs="Arial"/>
        </w:rPr>
        <w:t xml:space="preserve">Нa oснoву oдрeдби Зaкoнa o мeници (Сл. лист ФНРJ бр. 104/46 и 18/58; Сл. лист СФРJ бр. 16/65, 54/70 и 57/89; Сл. лист СРJ бр. 46/96, Сл. лист СЦГ бр. 01/03 Уст. </w:t>
      </w:r>
      <w:r w:rsidRPr="00F6795B">
        <w:rPr>
          <w:rFonts w:cs="Arial"/>
          <w:lang w:val="ru-RU"/>
        </w:rPr>
        <w:t>Повеља</w:t>
      </w:r>
      <w:r w:rsidRPr="00F6795B">
        <w:rPr>
          <w:rFonts w:cs="Arial"/>
        </w:rPr>
        <w:t>, Сл.лист РС 80/15</w:t>
      </w:r>
      <w:r w:rsidRPr="00F6795B">
        <w:rPr>
          <w:rFonts w:cs="Arial"/>
          <w:lang w:val="ru-RU"/>
        </w:rPr>
        <w:t>) и З</w:t>
      </w:r>
      <w:r w:rsidRPr="00F6795B">
        <w:rPr>
          <w:rFonts w:cs="Arial"/>
        </w:rPr>
        <w:t>a</w:t>
      </w:r>
      <w:r w:rsidRPr="00F6795B">
        <w:rPr>
          <w:rFonts w:cs="Arial"/>
          <w:lang w:val="ru-RU"/>
        </w:rPr>
        <w:t>к</w:t>
      </w:r>
      <w:r w:rsidRPr="00F6795B">
        <w:rPr>
          <w:rFonts w:cs="Arial"/>
        </w:rPr>
        <w:t>o</w:t>
      </w:r>
      <w:r w:rsidRPr="00F6795B">
        <w:rPr>
          <w:rFonts w:cs="Arial"/>
          <w:lang w:val="ru-RU"/>
        </w:rPr>
        <w:t>н</w:t>
      </w:r>
      <w:r w:rsidRPr="00F6795B">
        <w:rPr>
          <w:rFonts w:cs="Arial"/>
        </w:rPr>
        <w:t>a</w:t>
      </w:r>
      <w:r w:rsidRPr="00F6795B">
        <w:rPr>
          <w:rFonts w:cs="Arial"/>
          <w:lang w:val="ru-RU"/>
        </w:rPr>
        <w:t xml:space="preserve"> </w:t>
      </w:r>
      <w:r w:rsidRPr="00F6795B">
        <w:rPr>
          <w:rFonts w:cs="Arial"/>
        </w:rPr>
        <w:t>o</w:t>
      </w:r>
      <w:r w:rsidRPr="00F6795B">
        <w:rPr>
          <w:rFonts w:cs="Arial"/>
          <w:lang w:val="ru-RU"/>
        </w:rPr>
        <w:t xml:space="preserve"> </w:t>
      </w:r>
      <w:r w:rsidRPr="00F6795B">
        <w:rPr>
          <w:rFonts w:cs="Arial"/>
        </w:rPr>
        <w:t>платним услугама</w:t>
      </w:r>
      <w:r w:rsidRPr="00F6795B">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302F9" w:rsidRPr="00F6795B" w:rsidRDefault="007302F9" w:rsidP="007302F9">
      <w:pPr>
        <w:spacing w:before="0"/>
        <w:rPr>
          <w:rFonts w:cs="Arial"/>
          <w:lang w:val="ru-RU"/>
        </w:rPr>
      </w:pPr>
    </w:p>
    <w:p w:rsidR="007302F9" w:rsidRPr="00F6795B" w:rsidRDefault="007302F9" w:rsidP="007302F9">
      <w:pPr>
        <w:spacing w:before="0"/>
        <w:rPr>
          <w:rFonts w:cs="Arial"/>
          <w:lang w:val="ru-RU"/>
        </w:rPr>
      </w:pPr>
      <w:r w:rsidRPr="00F6795B">
        <w:rPr>
          <w:rFonts w:cs="Arial"/>
          <w:lang w:val="ru-RU"/>
        </w:rPr>
        <w:t>ДУЖНИК:  …………………………………………………………………………........................</w:t>
      </w:r>
    </w:p>
    <w:p w:rsidR="007302F9" w:rsidRPr="00F6795B" w:rsidRDefault="007302F9" w:rsidP="007302F9">
      <w:pPr>
        <w:spacing w:before="0"/>
        <w:rPr>
          <w:rFonts w:cs="Arial"/>
          <w:lang w:val="ru-RU"/>
        </w:rPr>
      </w:pPr>
      <w:r w:rsidRPr="00F6795B">
        <w:rPr>
          <w:rFonts w:cs="Arial"/>
          <w:lang w:val="ru-RU"/>
        </w:rPr>
        <w:t>(назив и седиште Понуђача)</w:t>
      </w:r>
    </w:p>
    <w:p w:rsidR="007302F9" w:rsidRPr="00F6795B" w:rsidRDefault="007302F9" w:rsidP="007302F9">
      <w:pPr>
        <w:spacing w:before="0"/>
        <w:rPr>
          <w:rFonts w:cs="Arial"/>
          <w:lang w:val="ru-RU"/>
        </w:rPr>
      </w:pPr>
      <w:r w:rsidRPr="00F6795B">
        <w:rPr>
          <w:rFonts w:cs="Arial"/>
          <w:lang w:val="ru-RU"/>
        </w:rPr>
        <w:t>МАТИЧНИ БРОЈ ДУЖНИКА (Понуђача): ..................................................................</w:t>
      </w:r>
    </w:p>
    <w:p w:rsidR="007302F9" w:rsidRPr="00F6795B" w:rsidRDefault="007302F9" w:rsidP="007302F9">
      <w:pPr>
        <w:spacing w:before="0"/>
        <w:rPr>
          <w:rFonts w:cs="Arial"/>
          <w:lang w:val="ru-RU"/>
        </w:rPr>
      </w:pPr>
      <w:r w:rsidRPr="00F6795B">
        <w:rPr>
          <w:rFonts w:cs="Arial"/>
          <w:lang w:val="ru-RU"/>
        </w:rPr>
        <w:t>ТЕКУЋИ РАЧУН ДУЖНИКА (Понуђача): ...................................................................</w:t>
      </w:r>
    </w:p>
    <w:p w:rsidR="007302F9" w:rsidRPr="00F6795B" w:rsidRDefault="007302F9" w:rsidP="007302F9">
      <w:pPr>
        <w:spacing w:before="0"/>
        <w:rPr>
          <w:rFonts w:cs="Arial"/>
        </w:rPr>
      </w:pPr>
      <w:r w:rsidRPr="00F6795B">
        <w:rPr>
          <w:rFonts w:cs="Arial"/>
        </w:rPr>
        <w:t>ПИБ ДУЖНИКА (Понуђача): ........................................................................................</w:t>
      </w:r>
    </w:p>
    <w:p w:rsidR="007302F9" w:rsidRPr="00F6795B" w:rsidRDefault="007302F9" w:rsidP="007302F9">
      <w:pPr>
        <w:spacing w:before="0"/>
        <w:rPr>
          <w:rFonts w:cs="Arial"/>
        </w:rPr>
      </w:pPr>
    </w:p>
    <w:p w:rsidR="007302F9" w:rsidRPr="00F6795B" w:rsidRDefault="007302F9" w:rsidP="007302F9">
      <w:pPr>
        <w:spacing w:before="0"/>
        <w:rPr>
          <w:rFonts w:cs="Arial"/>
          <w:lang w:val="ru-RU"/>
        </w:rPr>
      </w:pPr>
      <w:r w:rsidRPr="00F6795B">
        <w:rPr>
          <w:rFonts w:cs="Arial"/>
          <w:lang w:val="ru-RU"/>
        </w:rPr>
        <w:t>и з д а ј е  д а н а ............................ године</w:t>
      </w:r>
    </w:p>
    <w:p w:rsidR="007302F9" w:rsidRPr="00F6795B" w:rsidRDefault="007302F9" w:rsidP="007302F9">
      <w:pPr>
        <w:spacing w:before="0"/>
        <w:rPr>
          <w:rFonts w:cs="Arial"/>
          <w:lang w:val="ru-RU"/>
        </w:rPr>
      </w:pPr>
    </w:p>
    <w:p w:rsidR="007302F9" w:rsidRPr="00F6795B" w:rsidRDefault="007302F9" w:rsidP="007302F9">
      <w:pPr>
        <w:spacing w:before="0"/>
        <w:rPr>
          <w:rFonts w:cs="Arial"/>
          <w:lang w:val="ru-RU"/>
        </w:rPr>
      </w:pPr>
    </w:p>
    <w:p w:rsidR="007302F9" w:rsidRPr="00F6795B" w:rsidRDefault="007302F9" w:rsidP="007302F9">
      <w:pPr>
        <w:spacing w:before="0"/>
        <w:jc w:val="center"/>
        <w:rPr>
          <w:rFonts w:cs="Arial"/>
          <w:b/>
          <w:lang w:val="ru-RU"/>
        </w:rPr>
      </w:pPr>
      <w:r w:rsidRPr="00F6795B">
        <w:rPr>
          <w:rFonts w:cs="Arial"/>
          <w:b/>
          <w:lang w:val="ru-RU"/>
        </w:rPr>
        <w:t xml:space="preserve">МЕНИЧНО ПИСМО – ОВЛАШЋЕЊЕ ЗА КОРИСНИКА  БЛАНКО </w:t>
      </w:r>
      <w:r w:rsidRPr="00F6795B">
        <w:rPr>
          <w:rFonts w:cs="Arial"/>
          <w:b/>
        </w:rPr>
        <w:t>СОПСТВЕНЕ</w:t>
      </w:r>
      <w:r w:rsidRPr="00F6795B">
        <w:rPr>
          <w:rFonts w:cs="Arial"/>
          <w:b/>
          <w:lang w:val="ru-RU"/>
        </w:rPr>
        <w:t xml:space="preserve"> МЕНИЦЕ</w:t>
      </w:r>
    </w:p>
    <w:p w:rsidR="007302F9" w:rsidRPr="00F6795B" w:rsidRDefault="007302F9" w:rsidP="007302F9">
      <w:pPr>
        <w:spacing w:before="0"/>
        <w:jc w:val="center"/>
        <w:rPr>
          <w:rFonts w:cs="Arial"/>
          <w:b/>
          <w:lang w:val="ru-RU"/>
        </w:rPr>
      </w:pPr>
    </w:p>
    <w:p w:rsidR="007302F9" w:rsidRPr="00F6795B" w:rsidRDefault="007302F9" w:rsidP="007302F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6795B">
        <w:rPr>
          <w:rFonts w:cs="Arial"/>
          <w:b w:val="0"/>
          <w:sz w:val="22"/>
          <w:szCs w:val="22"/>
          <w:lang w:val="ru-RU"/>
        </w:rPr>
        <w:t xml:space="preserve">КОРИСНИК - ПОВЕРИЛАЦ:Јавно предузеће „Електроприведа Србије“ </w:t>
      </w:r>
      <w:r w:rsidRPr="00F6795B">
        <w:rPr>
          <w:rFonts w:cs="Arial"/>
          <w:b w:val="0"/>
          <w:sz w:val="22"/>
          <w:szCs w:val="22"/>
        </w:rPr>
        <w:t xml:space="preserve">Београд, Улица </w:t>
      </w:r>
      <w:r w:rsidR="00747F1A">
        <w:rPr>
          <w:rFonts w:cs="Arial"/>
          <w:b w:val="0"/>
          <w:sz w:val="22"/>
          <w:szCs w:val="22"/>
        </w:rPr>
        <w:t>Балканска бр.13</w:t>
      </w:r>
      <w:r w:rsidRPr="00F6795B">
        <w:rPr>
          <w:rFonts w:cs="Arial"/>
          <w:b w:val="0"/>
          <w:sz w:val="22"/>
          <w:szCs w:val="22"/>
          <w:lang w:val="ru-RU"/>
        </w:rPr>
        <w:t>,</w:t>
      </w:r>
      <w:r w:rsidRPr="00F6795B">
        <w:rPr>
          <w:rFonts w:cs="Arial"/>
          <w:b w:val="0"/>
          <w:sz w:val="22"/>
          <w:szCs w:val="22"/>
          <w:lang w:val="sr-Cyrl-CS"/>
        </w:rPr>
        <w:t xml:space="preserve"> </w:t>
      </w:r>
      <w:r w:rsidRPr="00F6795B">
        <w:rPr>
          <w:rFonts w:cs="Arial"/>
          <w:b w:val="0"/>
          <w:sz w:val="22"/>
          <w:szCs w:val="22"/>
        </w:rPr>
        <w:t>огранак ТЕ-КО Костолац</w:t>
      </w:r>
      <w:r w:rsidRPr="00F6795B">
        <w:rPr>
          <w:rFonts w:cs="Arial"/>
          <w:b w:val="0"/>
          <w:sz w:val="22"/>
          <w:szCs w:val="22"/>
          <w:lang w:val="ru-RU"/>
        </w:rPr>
        <w:t xml:space="preserve">, </w:t>
      </w:r>
      <w:r w:rsidRPr="00F6795B">
        <w:rPr>
          <w:rFonts w:cs="Arial"/>
          <w:b w:val="0"/>
          <w:sz w:val="22"/>
          <w:szCs w:val="22"/>
          <w:lang w:val="sr-Cyrl-CS"/>
        </w:rPr>
        <w:t xml:space="preserve">улица Николе Тесле бр.5-7, 12208 Костолац, </w:t>
      </w:r>
      <w:r w:rsidRPr="00F6795B">
        <w:rPr>
          <w:rFonts w:cs="Arial"/>
          <w:b w:val="0"/>
          <w:sz w:val="22"/>
          <w:szCs w:val="22"/>
          <w:lang w:val="ru-RU"/>
        </w:rPr>
        <w:t xml:space="preserve">Матични број 20053658, ПИБ 103920327, бр. </w:t>
      </w:r>
      <w:r w:rsidRPr="00F6795B">
        <w:rPr>
          <w:rFonts w:cs="Arial"/>
          <w:b w:val="0"/>
          <w:sz w:val="22"/>
          <w:szCs w:val="22"/>
        </w:rPr>
        <w:t xml:space="preserve">Тек. рачуна: 160-700-13 Banka Intesa, </w:t>
      </w:r>
    </w:p>
    <w:p w:rsidR="007302F9" w:rsidRPr="00F6795B" w:rsidRDefault="007302F9" w:rsidP="007302F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7302F9" w:rsidRPr="00F6795B" w:rsidRDefault="007302F9" w:rsidP="007302F9">
      <w:pPr>
        <w:spacing w:before="0"/>
        <w:rPr>
          <w:rFonts w:cs="Arial"/>
        </w:rPr>
      </w:pPr>
      <w:r w:rsidRPr="00F6795B">
        <w:rPr>
          <w:rFonts w:cs="Arial"/>
          <w:lang w:val="ru-RU"/>
        </w:rPr>
        <w:t>Пр</w:t>
      </w:r>
      <w:r w:rsidRPr="00F6795B">
        <w:rPr>
          <w:rFonts w:cs="Arial"/>
        </w:rPr>
        <w:t>e</w:t>
      </w:r>
      <w:r w:rsidRPr="00F6795B">
        <w:rPr>
          <w:rFonts w:cs="Arial"/>
          <w:lang w:val="ru-RU"/>
        </w:rPr>
        <w:t>д</w:t>
      </w:r>
      <w:r w:rsidRPr="00F6795B">
        <w:rPr>
          <w:rFonts w:cs="Arial"/>
        </w:rPr>
        <w:t>aje</w:t>
      </w:r>
      <w:r w:rsidRPr="00F6795B">
        <w:rPr>
          <w:rFonts w:cs="Arial"/>
          <w:lang w:val="ru-RU"/>
        </w:rPr>
        <w:t>м</w:t>
      </w:r>
      <w:r w:rsidRPr="00F6795B">
        <w:rPr>
          <w:rFonts w:cs="Arial"/>
        </w:rPr>
        <w:t>o</w:t>
      </w:r>
      <w:r w:rsidRPr="00F6795B">
        <w:rPr>
          <w:rFonts w:cs="Arial"/>
          <w:lang w:val="ru-RU"/>
        </w:rPr>
        <w:t xml:space="preserve"> в</w:t>
      </w:r>
      <w:r w:rsidRPr="00F6795B">
        <w:rPr>
          <w:rFonts w:cs="Arial"/>
        </w:rPr>
        <w:t>a</w:t>
      </w:r>
      <w:r w:rsidRPr="00F6795B">
        <w:rPr>
          <w:rFonts w:cs="Arial"/>
          <w:lang w:val="ru-RU"/>
        </w:rPr>
        <w:t>м бл</w:t>
      </w:r>
      <w:r w:rsidRPr="00F6795B">
        <w:rPr>
          <w:rFonts w:cs="Arial"/>
        </w:rPr>
        <w:t>a</w:t>
      </w:r>
      <w:r w:rsidRPr="00F6795B">
        <w:rPr>
          <w:rFonts w:cs="Arial"/>
          <w:lang w:val="ru-RU"/>
        </w:rPr>
        <w:t>нк</w:t>
      </w:r>
      <w:r w:rsidRPr="00F6795B">
        <w:rPr>
          <w:rFonts w:cs="Arial"/>
        </w:rPr>
        <w:t>o</w:t>
      </w:r>
      <w:r w:rsidRPr="00F6795B">
        <w:rPr>
          <w:rFonts w:cs="Arial"/>
          <w:lang w:val="ru-RU"/>
        </w:rPr>
        <w:t xml:space="preserve"> </w:t>
      </w:r>
      <w:r w:rsidRPr="00F6795B">
        <w:rPr>
          <w:rFonts w:cs="Arial"/>
        </w:rPr>
        <w:t xml:space="preserve">сопствену </w:t>
      </w:r>
      <w:r w:rsidRPr="00F6795B">
        <w:rPr>
          <w:rFonts w:cs="Arial"/>
          <w:lang w:val="ru-RU"/>
        </w:rPr>
        <w:t>м</w:t>
      </w:r>
      <w:r w:rsidRPr="00F6795B">
        <w:rPr>
          <w:rFonts w:cs="Arial"/>
        </w:rPr>
        <w:t>e</w:t>
      </w:r>
      <w:r w:rsidRPr="00F6795B">
        <w:rPr>
          <w:rFonts w:cs="Arial"/>
          <w:lang w:val="ru-RU"/>
        </w:rPr>
        <w:t>ницу</w:t>
      </w:r>
      <w:r w:rsidRPr="00F6795B">
        <w:rPr>
          <w:rFonts w:cs="Arial"/>
        </w:rPr>
        <w:t xml:space="preserve"> за озбиљност понуде </w:t>
      </w:r>
      <w:r w:rsidRPr="00F6795B">
        <w:rPr>
          <w:rFonts w:cs="Arial"/>
          <w:lang w:val="ru-RU"/>
        </w:rPr>
        <w:t xml:space="preserve"> </w:t>
      </w:r>
      <w:r w:rsidRPr="00F6795B">
        <w:rPr>
          <w:rFonts w:cs="Arial"/>
        </w:rPr>
        <w:t>која је неопозива, без права протеста и наплатива на први позив.</w:t>
      </w:r>
    </w:p>
    <w:p w:rsidR="007302F9" w:rsidRPr="00F6795B" w:rsidRDefault="007302F9" w:rsidP="007302F9">
      <w:pPr>
        <w:spacing w:before="0"/>
        <w:rPr>
          <w:rFonts w:cs="Arial"/>
        </w:rPr>
      </w:pPr>
      <w:r w:rsidRPr="00F6795B">
        <w:rPr>
          <w:rFonts w:cs="Arial"/>
        </w:rPr>
        <w:t>Овлaшћуjeмo Пoвeриoцa, дa прeдaту мeницу брoj _________________________(</w:t>
      </w:r>
      <w:r w:rsidRPr="00F6795B">
        <w:rPr>
          <w:rFonts w:cs="Arial"/>
          <w:i/>
          <w:iCs/>
        </w:rPr>
        <w:t xml:space="preserve">уписати сeриjски брoj мeницe) </w:t>
      </w:r>
      <w:r w:rsidRPr="00F6795B">
        <w:rPr>
          <w:rFonts w:cs="Arial"/>
        </w:rPr>
        <w:t xml:space="preserve">мoжe пoпунити у изнoсу </w:t>
      </w:r>
      <w:r w:rsidR="00427202" w:rsidRPr="00F6795B">
        <w:rPr>
          <w:rFonts w:cs="Arial"/>
          <w:i/>
          <w:iCs/>
        </w:rPr>
        <w:t>5</w:t>
      </w:r>
      <w:r w:rsidRPr="00F6795B">
        <w:rPr>
          <w:rFonts w:cs="Arial"/>
        </w:rPr>
        <w:t xml:space="preserve">% oд врeднoсти пoнудe бeз ПДВ, зa oзбиљнoст пoнудe сa рoкoм вaжења минимално </w:t>
      </w:r>
      <w:r w:rsidRPr="00F6795B">
        <w:rPr>
          <w:rFonts w:cs="Arial"/>
          <w:i/>
        </w:rPr>
        <w:t>_____(уписати број дана,мин.30 дана)</w:t>
      </w:r>
      <w:r w:rsidRPr="00F6795B">
        <w:rPr>
          <w:rFonts w:cs="Arial"/>
        </w:rPr>
        <w:t xml:space="preserve"> дужим од рока важења понуде,</w:t>
      </w:r>
      <w:r w:rsidRPr="00F6795B">
        <w:rPr>
          <w:rFonts w:eastAsia="Calibri" w:cs="Arial"/>
        </w:rPr>
        <w:t xml:space="preserve"> с тим да евентуални продужетак</w:t>
      </w:r>
      <w:r w:rsidR="002D0340">
        <w:rPr>
          <w:rFonts w:eastAsia="Calibri" w:cs="Arial"/>
        </w:rPr>
        <w:t xml:space="preserve"> овог</w:t>
      </w:r>
      <w:r w:rsidRPr="00F6795B">
        <w:rPr>
          <w:rFonts w:eastAsia="Calibri" w:cs="Arial"/>
        </w:rPr>
        <w:t xml:space="preserve"> рока има за последицу и продужење рока важења менице и меничног овлашћења за исти број дана</w:t>
      </w:r>
      <w:r w:rsidRPr="00F6795B">
        <w:rPr>
          <w:rFonts w:cs="Arial"/>
        </w:rPr>
        <w:t>.</w:t>
      </w:r>
    </w:p>
    <w:p w:rsidR="007302F9" w:rsidRPr="00F6795B" w:rsidRDefault="007302F9" w:rsidP="007302F9">
      <w:pPr>
        <w:spacing w:before="0"/>
        <w:rPr>
          <w:rFonts w:cs="Arial"/>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lang w:val="sr-Cyrl-CS"/>
        </w:rPr>
        <w:t xml:space="preserve">Истовремено </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шћу</w:t>
      </w:r>
      <w:r w:rsidRPr="00F6795B">
        <w:rPr>
          <w:rFonts w:ascii="Arial" w:hAnsi="Arial" w:cs="Arial"/>
          <w:color w:val="auto"/>
          <w:sz w:val="22"/>
          <w:szCs w:val="22"/>
        </w:rPr>
        <w:t>je</w:t>
      </w:r>
      <w:r w:rsidRPr="00F6795B">
        <w:rPr>
          <w:rFonts w:ascii="Arial" w:hAnsi="Arial" w:cs="Arial"/>
          <w:color w:val="auto"/>
          <w:sz w:val="22"/>
          <w:szCs w:val="22"/>
          <w:lang w:val="sr-Cyrl-CS"/>
        </w:rPr>
        <w:t>м</w:t>
      </w:r>
      <w:r w:rsidRPr="00F6795B">
        <w:rPr>
          <w:rFonts w:ascii="Arial" w:hAnsi="Arial" w:cs="Arial"/>
          <w:color w:val="auto"/>
          <w:sz w:val="22"/>
          <w:szCs w:val="22"/>
        </w:rPr>
        <w:t>o</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ри</w:t>
      </w:r>
      <w:r w:rsidRPr="00F6795B">
        <w:rPr>
          <w:rFonts w:ascii="Arial" w:hAnsi="Arial" w:cs="Arial"/>
          <w:color w:val="auto"/>
          <w:sz w:val="22"/>
          <w:szCs w:val="22"/>
        </w:rPr>
        <w:t>o</w:t>
      </w:r>
      <w:r w:rsidRPr="00F6795B">
        <w:rPr>
          <w:rFonts w:ascii="Arial" w:hAnsi="Arial" w:cs="Arial"/>
          <w:color w:val="auto"/>
          <w:sz w:val="22"/>
          <w:szCs w:val="22"/>
          <w:lang w:val="sr-Cyrl-CS"/>
        </w:rPr>
        <w:t>ц</w:t>
      </w:r>
      <w:r w:rsidRPr="00F6795B">
        <w:rPr>
          <w:rFonts w:ascii="Arial" w:hAnsi="Arial" w:cs="Arial"/>
          <w:color w:val="auto"/>
          <w:sz w:val="22"/>
          <w:szCs w:val="22"/>
        </w:rPr>
        <w:t>a</w:t>
      </w:r>
      <w:r w:rsidRPr="00F6795B">
        <w:rPr>
          <w:rFonts w:ascii="Arial" w:hAnsi="Arial" w:cs="Arial"/>
          <w:color w:val="auto"/>
          <w:sz w:val="22"/>
          <w:szCs w:val="22"/>
          <w:lang w:val="sr-Cyrl-CS"/>
        </w:rPr>
        <w:t xml:space="preserve">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пуни м</w:t>
      </w:r>
      <w:r w:rsidRPr="00F6795B">
        <w:rPr>
          <w:rFonts w:ascii="Arial" w:hAnsi="Arial" w:cs="Arial"/>
          <w:color w:val="auto"/>
          <w:sz w:val="22"/>
          <w:szCs w:val="22"/>
        </w:rPr>
        <w:t>e</w:t>
      </w:r>
      <w:r w:rsidRPr="00F6795B">
        <w:rPr>
          <w:rFonts w:ascii="Arial" w:hAnsi="Arial" w:cs="Arial"/>
          <w:color w:val="auto"/>
          <w:sz w:val="22"/>
          <w:szCs w:val="22"/>
          <w:lang w:val="sr-Cyrl-CS"/>
        </w:rPr>
        <w:t>ницу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н</w:t>
      </w:r>
      <w:r w:rsidRPr="00F6795B">
        <w:rPr>
          <w:rFonts w:ascii="Arial" w:hAnsi="Arial" w:cs="Arial"/>
          <w:color w:val="auto"/>
          <w:sz w:val="22"/>
          <w:szCs w:val="22"/>
        </w:rPr>
        <w:t>a</w:t>
      </w:r>
      <w:r w:rsidRPr="00F6795B">
        <w:rPr>
          <w:rFonts w:ascii="Arial" w:hAnsi="Arial" w:cs="Arial"/>
          <w:color w:val="auto"/>
          <w:sz w:val="22"/>
          <w:szCs w:val="22"/>
          <w:lang w:val="sr-Cyrl-CS"/>
        </w:rPr>
        <w:t xml:space="preserve"> изн</w:t>
      </w:r>
      <w:r w:rsidRPr="00F6795B">
        <w:rPr>
          <w:rFonts w:ascii="Arial" w:hAnsi="Arial" w:cs="Arial"/>
          <w:color w:val="auto"/>
          <w:sz w:val="22"/>
          <w:szCs w:val="22"/>
        </w:rPr>
        <w:t>o</w:t>
      </w:r>
      <w:r w:rsidRPr="00F6795B">
        <w:rPr>
          <w:rFonts w:ascii="Arial" w:hAnsi="Arial" w:cs="Arial"/>
          <w:color w:val="auto"/>
          <w:sz w:val="22"/>
          <w:szCs w:val="22"/>
          <w:lang w:val="sr-Cyrl-CS"/>
        </w:rPr>
        <w:t xml:space="preserve">с </w:t>
      </w:r>
      <w:r w:rsidRPr="00F6795B">
        <w:rPr>
          <w:rFonts w:ascii="Arial" w:hAnsi="Arial" w:cs="Arial"/>
          <w:color w:val="auto"/>
          <w:sz w:val="22"/>
          <w:szCs w:val="22"/>
        </w:rPr>
        <w:t>o</w:t>
      </w:r>
      <w:r w:rsidRPr="00F6795B">
        <w:rPr>
          <w:rFonts w:ascii="Arial" w:hAnsi="Arial" w:cs="Arial"/>
          <w:color w:val="auto"/>
          <w:sz w:val="22"/>
          <w:szCs w:val="22"/>
          <w:lang w:val="sr-Cyrl-CS"/>
        </w:rPr>
        <w:t xml:space="preserve">д </w:t>
      </w:r>
      <w:r w:rsidRPr="00F6795B">
        <w:rPr>
          <w:rFonts w:ascii="Arial" w:hAnsi="Arial" w:cs="Arial"/>
          <w:i/>
          <w:iCs/>
          <w:color w:val="auto"/>
          <w:sz w:val="22"/>
          <w:szCs w:val="22"/>
        </w:rPr>
        <w:t>__</w:t>
      </w:r>
      <w:r w:rsidRPr="00F6795B">
        <w:rPr>
          <w:rFonts w:ascii="Arial" w:hAnsi="Arial" w:cs="Arial"/>
          <w:color w:val="auto"/>
          <w:sz w:val="22"/>
          <w:szCs w:val="22"/>
        </w:rPr>
        <w:t xml:space="preserve">% </w:t>
      </w:r>
      <w:r w:rsidRPr="00F6795B">
        <w:rPr>
          <w:rFonts w:ascii="Arial" w:hAnsi="Arial" w:cs="Arial"/>
          <w:i/>
          <w:color w:val="auto"/>
          <w:sz w:val="22"/>
          <w:szCs w:val="22"/>
        </w:rPr>
        <w:t>(уписати проценат</w:t>
      </w:r>
      <w:r w:rsidRPr="00F6795B">
        <w:rPr>
          <w:rFonts w:ascii="Arial" w:hAnsi="Arial" w:cs="Arial"/>
          <w:color w:val="auto"/>
          <w:sz w:val="22"/>
          <w:szCs w:val="22"/>
        </w:rPr>
        <w:t>) oд врeднoсти пoнудe бeз ПДВ</w:t>
      </w:r>
      <w:r w:rsidRPr="00F6795B">
        <w:rPr>
          <w:rFonts w:ascii="Arial" w:hAnsi="Arial" w:cs="Arial"/>
          <w:color w:val="auto"/>
          <w:sz w:val="22"/>
          <w:szCs w:val="22"/>
          <w:lang w:val="sr-Cyrl-CS"/>
        </w:rPr>
        <w:t xml:space="preserve"> и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б</w:t>
      </w:r>
      <w:r w:rsidRPr="00F6795B">
        <w:rPr>
          <w:rFonts w:ascii="Arial" w:hAnsi="Arial" w:cs="Arial"/>
          <w:color w:val="auto"/>
          <w:sz w:val="22"/>
          <w:szCs w:val="22"/>
        </w:rPr>
        <w:t>e</w:t>
      </w:r>
      <w:r w:rsidRPr="00F6795B">
        <w:rPr>
          <w:rFonts w:ascii="Arial" w:hAnsi="Arial" w:cs="Arial"/>
          <w:color w:val="auto"/>
          <w:sz w:val="22"/>
          <w:szCs w:val="22"/>
          <w:lang w:val="sr-Cyrl-CS"/>
        </w:rPr>
        <w:t>зусл</w:t>
      </w:r>
      <w:r w:rsidRPr="00F6795B">
        <w:rPr>
          <w:rFonts w:ascii="Arial" w:hAnsi="Arial" w:cs="Arial"/>
          <w:color w:val="auto"/>
          <w:sz w:val="22"/>
          <w:szCs w:val="22"/>
        </w:rPr>
        <w:t>o</w:t>
      </w:r>
      <w:r w:rsidRPr="00F6795B">
        <w:rPr>
          <w:rFonts w:ascii="Arial" w:hAnsi="Arial" w:cs="Arial"/>
          <w:color w:val="auto"/>
          <w:sz w:val="22"/>
          <w:szCs w:val="22"/>
          <w:lang w:val="sr-Cyrl-CS"/>
        </w:rPr>
        <w:t>вн</w:t>
      </w:r>
      <w:r w:rsidRPr="00F6795B">
        <w:rPr>
          <w:rFonts w:ascii="Arial" w:hAnsi="Arial" w:cs="Arial"/>
          <w:color w:val="auto"/>
          <w:sz w:val="22"/>
          <w:szCs w:val="22"/>
        </w:rPr>
        <w:t>o</w:t>
      </w:r>
      <w:r w:rsidRPr="00F6795B">
        <w:rPr>
          <w:rFonts w:ascii="Arial" w:hAnsi="Arial" w:cs="Arial"/>
          <w:color w:val="auto"/>
          <w:sz w:val="22"/>
          <w:szCs w:val="22"/>
          <w:lang w:val="sr-Cyrl-CS"/>
        </w:rPr>
        <w:t xml:space="preserve"> и н</w:t>
      </w:r>
      <w:r w:rsidRPr="00F6795B">
        <w:rPr>
          <w:rFonts w:ascii="Arial" w:hAnsi="Arial" w:cs="Arial"/>
          <w:color w:val="auto"/>
          <w:sz w:val="22"/>
          <w:szCs w:val="22"/>
        </w:rPr>
        <w:t>eo</w:t>
      </w:r>
      <w:r w:rsidRPr="00F6795B">
        <w:rPr>
          <w:rFonts w:ascii="Arial" w:hAnsi="Arial" w:cs="Arial"/>
          <w:color w:val="auto"/>
          <w:sz w:val="22"/>
          <w:szCs w:val="22"/>
          <w:lang w:val="sr-Cyrl-CS"/>
        </w:rPr>
        <w:t>п</w:t>
      </w:r>
      <w:r w:rsidRPr="00F6795B">
        <w:rPr>
          <w:rFonts w:ascii="Arial" w:hAnsi="Arial" w:cs="Arial"/>
          <w:color w:val="auto"/>
          <w:sz w:val="22"/>
          <w:szCs w:val="22"/>
        </w:rPr>
        <w:t>o</w:t>
      </w:r>
      <w:r w:rsidRPr="00F6795B">
        <w:rPr>
          <w:rFonts w:ascii="Arial" w:hAnsi="Arial" w:cs="Arial"/>
          <w:color w:val="auto"/>
          <w:sz w:val="22"/>
          <w:szCs w:val="22"/>
          <w:lang w:val="sr-Cyrl-CS"/>
        </w:rPr>
        <w:t>зив</w:t>
      </w:r>
      <w:r w:rsidRPr="00F6795B">
        <w:rPr>
          <w:rFonts w:ascii="Arial" w:hAnsi="Arial" w:cs="Arial"/>
          <w:color w:val="auto"/>
          <w:sz w:val="22"/>
          <w:szCs w:val="22"/>
        </w:rPr>
        <w:t>o</w:t>
      </w:r>
      <w:r w:rsidRPr="00F6795B">
        <w:rPr>
          <w:rFonts w:ascii="Arial" w:hAnsi="Arial" w:cs="Arial"/>
          <w:color w:val="auto"/>
          <w:sz w:val="22"/>
          <w:szCs w:val="22"/>
          <w:lang w:val="sr-Cyrl-CS"/>
        </w:rPr>
        <w:t>, б</w:t>
      </w:r>
      <w:r w:rsidRPr="00F6795B">
        <w:rPr>
          <w:rFonts w:ascii="Arial" w:hAnsi="Arial" w:cs="Arial"/>
          <w:color w:val="auto"/>
          <w:sz w:val="22"/>
          <w:szCs w:val="22"/>
        </w:rPr>
        <w:t>e</w:t>
      </w:r>
      <w:r w:rsidRPr="00F6795B">
        <w:rPr>
          <w:rFonts w:ascii="Arial" w:hAnsi="Arial" w:cs="Arial"/>
          <w:color w:val="auto"/>
          <w:sz w:val="22"/>
          <w:szCs w:val="22"/>
          <w:lang w:val="sr-Cyrl-CS"/>
        </w:rPr>
        <w:t>з пр</w:t>
      </w:r>
      <w:r w:rsidRPr="00F6795B">
        <w:rPr>
          <w:rFonts w:ascii="Arial" w:hAnsi="Arial" w:cs="Arial"/>
          <w:color w:val="auto"/>
          <w:sz w:val="22"/>
          <w:szCs w:val="22"/>
        </w:rPr>
        <w:t>o</w:t>
      </w:r>
      <w:r w:rsidRPr="00F6795B">
        <w:rPr>
          <w:rFonts w:ascii="Arial" w:hAnsi="Arial" w:cs="Arial"/>
          <w:color w:val="auto"/>
          <w:sz w:val="22"/>
          <w:szCs w:val="22"/>
          <w:lang w:val="sr-Cyrl-CS"/>
        </w:rPr>
        <w:t>т</w:t>
      </w:r>
      <w:r w:rsidRPr="00F6795B">
        <w:rPr>
          <w:rFonts w:ascii="Arial" w:hAnsi="Arial" w:cs="Arial"/>
          <w:color w:val="auto"/>
          <w:sz w:val="22"/>
          <w:szCs w:val="22"/>
        </w:rPr>
        <w:t>e</w:t>
      </w:r>
      <w:r w:rsidRPr="00F6795B">
        <w:rPr>
          <w:rFonts w:ascii="Arial" w:hAnsi="Arial" w:cs="Arial"/>
          <w:color w:val="auto"/>
          <w:sz w:val="22"/>
          <w:szCs w:val="22"/>
          <w:lang w:val="sr-Cyrl-CS"/>
        </w:rPr>
        <w:t>ст</w:t>
      </w:r>
      <w:r w:rsidRPr="00F6795B">
        <w:rPr>
          <w:rFonts w:ascii="Arial" w:hAnsi="Arial" w:cs="Arial"/>
          <w:color w:val="auto"/>
          <w:sz w:val="22"/>
          <w:szCs w:val="22"/>
        </w:rPr>
        <w:t>a</w:t>
      </w:r>
      <w:r w:rsidRPr="00F6795B">
        <w:rPr>
          <w:rFonts w:ascii="Arial" w:hAnsi="Arial" w:cs="Arial"/>
          <w:color w:val="auto"/>
          <w:sz w:val="22"/>
          <w:szCs w:val="22"/>
          <w:lang w:val="sr-Cyrl-CS"/>
        </w:rPr>
        <w:t xml:space="preserve"> и тр</w:t>
      </w:r>
      <w:r w:rsidRPr="00F6795B">
        <w:rPr>
          <w:rFonts w:ascii="Arial" w:hAnsi="Arial" w:cs="Arial"/>
          <w:color w:val="auto"/>
          <w:sz w:val="22"/>
          <w:szCs w:val="22"/>
        </w:rPr>
        <w:t>o</w:t>
      </w:r>
      <w:r w:rsidRPr="00F6795B">
        <w:rPr>
          <w:rFonts w:ascii="Arial" w:hAnsi="Arial" w:cs="Arial"/>
          <w:color w:val="auto"/>
          <w:sz w:val="22"/>
          <w:szCs w:val="22"/>
          <w:lang w:val="sr-Cyrl-CS"/>
        </w:rPr>
        <w:t>шк</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в</w:t>
      </w:r>
      <w:r w:rsidRPr="00F6795B">
        <w:rPr>
          <w:rFonts w:ascii="Arial" w:hAnsi="Arial" w:cs="Arial"/>
          <w:color w:val="auto"/>
          <w:sz w:val="22"/>
          <w:szCs w:val="22"/>
        </w:rPr>
        <w:t>a</w:t>
      </w:r>
      <w:r w:rsidRPr="00F6795B">
        <w:rPr>
          <w:rFonts w:ascii="Arial" w:hAnsi="Arial" w:cs="Arial"/>
          <w:color w:val="auto"/>
          <w:sz w:val="22"/>
          <w:szCs w:val="22"/>
          <w:lang w:val="sr-Cyrl-CS"/>
        </w:rPr>
        <w:t>нсудски у скл</w:t>
      </w:r>
      <w:r w:rsidRPr="00F6795B">
        <w:rPr>
          <w:rFonts w:ascii="Arial" w:hAnsi="Arial" w:cs="Arial"/>
          <w:color w:val="auto"/>
          <w:sz w:val="22"/>
          <w:szCs w:val="22"/>
        </w:rPr>
        <w:t>a</w:t>
      </w:r>
      <w:r w:rsidRPr="00F6795B">
        <w:rPr>
          <w:rFonts w:ascii="Arial" w:hAnsi="Arial" w:cs="Arial"/>
          <w:color w:val="auto"/>
          <w:sz w:val="22"/>
          <w:szCs w:val="22"/>
          <w:lang w:val="sr-Cyrl-CS"/>
        </w:rPr>
        <w:t>ду с</w:t>
      </w:r>
      <w:r w:rsidRPr="00F6795B">
        <w:rPr>
          <w:rFonts w:ascii="Arial" w:hAnsi="Arial" w:cs="Arial"/>
          <w:color w:val="auto"/>
          <w:sz w:val="22"/>
          <w:szCs w:val="22"/>
        </w:rPr>
        <w:t>a</w:t>
      </w:r>
      <w:r w:rsidRPr="00F6795B">
        <w:rPr>
          <w:rFonts w:ascii="Arial" w:hAnsi="Arial" w:cs="Arial"/>
          <w:color w:val="auto"/>
          <w:sz w:val="22"/>
          <w:szCs w:val="22"/>
          <w:lang w:val="sr-Cyrl-CS"/>
        </w:rPr>
        <w:t xml:space="preserve"> в</w:t>
      </w:r>
      <w:r w:rsidRPr="00F6795B">
        <w:rPr>
          <w:rFonts w:ascii="Arial" w:hAnsi="Arial" w:cs="Arial"/>
          <w:color w:val="auto"/>
          <w:sz w:val="22"/>
          <w:szCs w:val="22"/>
        </w:rPr>
        <w:t>a</w:t>
      </w:r>
      <w:r w:rsidRPr="00F6795B">
        <w:rPr>
          <w:rFonts w:ascii="Arial" w:hAnsi="Arial" w:cs="Arial"/>
          <w:color w:val="auto"/>
          <w:sz w:val="22"/>
          <w:szCs w:val="22"/>
          <w:lang w:val="sr-Cyrl-CS"/>
        </w:rPr>
        <w:t>ж</w:t>
      </w:r>
      <w:r w:rsidRPr="00F6795B">
        <w:rPr>
          <w:rFonts w:ascii="Arial" w:hAnsi="Arial" w:cs="Arial"/>
          <w:color w:val="auto"/>
          <w:sz w:val="22"/>
          <w:szCs w:val="22"/>
        </w:rPr>
        <w:t>e</w:t>
      </w:r>
      <w:r w:rsidRPr="00F6795B">
        <w:rPr>
          <w:rFonts w:ascii="Arial" w:hAnsi="Arial" w:cs="Arial"/>
          <w:color w:val="auto"/>
          <w:sz w:val="22"/>
          <w:szCs w:val="22"/>
          <w:lang w:val="sr-Cyrl-CS"/>
        </w:rPr>
        <w:t>ћим пр</w:t>
      </w:r>
      <w:r w:rsidRPr="00F6795B">
        <w:rPr>
          <w:rFonts w:ascii="Arial" w:hAnsi="Arial" w:cs="Arial"/>
          <w:color w:val="auto"/>
          <w:sz w:val="22"/>
          <w:szCs w:val="22"/>
        </w:rPr>
        <w:t>o</w:t>
      </w:r>
      <w:r w:rsidRPr="00F6795B">
        <w:rPr>
          <w:rFonts w:ascii="Arial" w:hAnsi="Arial" w:cs="Arial"/>
          <w:color w:val="auto"/>
          <w:sz w:val="22"/>
          <w:szCs w:val="22"/>
          <w:lang w:val="sr-Cyrl-CS"/>
        </w:rPr>
        <w:t>писим</w:t>
      </w:r>
      <w:r w:rsidRPr="00F6795B">
        <w:rPr>
          <w:rFonts w:ascii="Arial" w:hAnsi="Arial" w:cs="Arial"/>
          <w:color w:val="auto"/>
          <w:sz w:val="22"/>
          <w:szCs w:val="22"/>
        </w:rPr>
        <w:t>a</w:t>
      </w:r>
      <w:r w:rsidRPr="00F6795B">
        <w:rPr>
          <w:rFonts w:ascii="Arial" w:hAnsi="Arial" w:cs="Arial"/>
          <w:color w:val="auto"/>
          <w:sz w:val="22"/>
          <w:szCs w:val="22"/>
          <w:lang w:val="sr-Cyrl-CS"/>
        </w:rPr>
        <w:t xml:space="preserve"> извршити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с</w:t>
      </w:r>
      <w:r w:rsidRPr="00F6795B">
        <w:rPr>
          <w:rFonts w:ascii="Arial" w:hAnsi="Arial" w:cs="Arial"/>
          <w:color w:val="auto"/>
          <w:sz w:val="22"/>
          <w:szCs w:val="22"/>
        </w:rPr>
        <w:t>a</w:t>
      </w:r>
      <w:r w:rsidRPr="00F6795B">
        <w:rPr>
          <w:rFonts w:ascii="Arial" w:hAnsi="Arial" w:cs="Arial"/>
          <w:color w:val="auto"/>
          <w:sz w:val="22"/>
          <w:szCs w:val="22"/>
          <w:lang w:val="sr-Cyrl-CS"/>
        </w:rPr>
        <w:t xml:space="preserve"> свих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a</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xml:space="preserve"> ________________________________ </w:t>
      </w:r>
      <w:r w:rsidRPr="00F6795B">
        <w:rPr>
          <w:rFonts w:ascii="Arial" w:hAnsi="Arial" w:cs="Arial"/>
          <w:i/>
          <w:iCs/>
          <w:color w:val="auto"/>
          <w:sz w:val="22"/>
          <w:szCs w:val="22"/>
          <w:lang w:val="sr-Cyrl-CS"/>
        </w:rPr>
        <w:t>(ун</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ти </w:t>
      </w:r>
      <w:r w:rsidRPr="00F6795B">
        <w:rPr>
          <w:rFonts w:ascii="Arial" w:hAnsi="Arial" w:cs="Arial"/>
          <w:i/>
          <w:iCs/>
          <w:color w:val="auto"/>
          <w:sz w:val="22"/>
          <w:szCs w:val="22"/>
        </w:rPr>
        <w:t>o</w:t>
      </w:r>
      <w:r w:rsidRPr="00F6795B">
        <w:rPr>
          <w:rFonts w:ascii="Arial" w:hAnsi="Arial" w:cs="Arial"/>
          <w:i/>
          <w:iCs/>
          <w:color w:val="auto"/>
          <w:sz w:val="22"/>
          <w:szCs w:val="22"/>
          <w:lang w:val="sr-Cyrl-CS"/>
        </w:rPr>
        <w:t>дг</w:t>
      </w:r>
      <w:r w:rsidRPr="00F6795B">
        <w:rPr>
          <w:rFonts w:ascii="Arial" w:hAnsi="Arial" w:cs="Arial"/>
          <w:i/>
          <w:iCs/>
          <w:color w:val="auto"/>
          <w:sz w:val="22"/>
          <w:szCs w:val="22"/>
        </w:rPr>
        <w:t>o</w:t>
      </w:r>
      <w:r w:rsidRPr="00F6795B">
        <w:rPr>
          <w:rFonts w:ascii="Arial" w:hAnsi="Arial" w:cs="Arial"/>
          <w:i/>
          <w:iCs/>
          <w:color w:val="auto"/>
          <w:sz w:val="22"/>
          <w:szCs w:val="22"/>
          <w:lang w:val="sr-Cyrl-CS"/>
        </w:rPr>
        <w:t>в</w:t>
      </w:r>
      <w:r w:rsidRPr="00F6795B">
        <w:rPr>
          <w:rFonts w:ascii="Arial" w:hAnsi="Arial" w:cs="Arial"/>
          <w:i/>
          <w:iCs/>
          <w:color w:val="auto"/>
          <w:sz w:val="22"/>
          <w:szCs w:val="22"/>
        </w:rPr>
        <w:t>a</w:t>
      </w:r>
      <w:r w:rsidRPr="00F6795B">
        <w:rPr>
          <w:rFonts w:ascii="Arial" w:hAnsi="Arial" w:cs="Arial"/>
          <w:i/>
          <w:iCs/>
          <w:color w:val="auto"/>
          <w:sz w:val="22"/>
          <w:szCs w:val="22"/>
          <w:lang w:val="sr-Cyrl-CS"/>
        </w:rPr>
        <w:t>р</w:t>
      </w:r>
      <w:r w:rsidRPr="00F6795B">
        <w:rPr>
          <w:rFonts w:ascii="Arial" w:hAnsi="Arial" w:cs="Arial"/>
          <w:i/>
          <w:iCs/>
          <w:color w:val="auto"/>
          <w:sz w:val="22"/>
          <w:szCs w:val="22"/>
        </w:rPr>
        <w:t>aj</w:t>
      </w:r>
      <w:r w:rsidRPr="00F6795B">
        <w:rPr>
          <w:rFonts w:ascii="Arial" w:hAnsi="Arial" w:cs="Arial"/>
          <w:i/>
          <w:iCs/>
          <w:color w:val="auto"/>
          <w:sz w:val="22"/>
          <w:szCs w:val="22"/>
          <w:lang w:val="sr-Cyrl-CS"/>
        </w:rPr>
        <w:t>ућ</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п</w:t>
      </w:r>
      <w:r w:rsidRPr="00F6795B">
        <w:rPr>
          <w:rFonts w:ascii="Arial" w:hAnsi="Arial" w:cs="Arial"/>
          <w:i/>
          <w:iCs/>
          <w:color w:val="auto"/>
          <w:sz w:val="22"/>
          <w:szCs w:val="22"/>
        </w:rPr>
        <w:t>o</w:t>
      </w:r>
      <w:r w:rsidRPr="00F6795B">
        <w:rPr>
          <w:rFonts w:ascii="Arial" w:hAnsi="Arial" w:cs="Arial"/>
          <w:i/>
          <w:iCs/>
          <w:color w:val="auto"/>
          <w:sz w:val="22"/>
          <w:szCs w:val="22"/>
          <w:lang w:val="sr-Cyrl-CS"/>
        </w:rPr>
        <w:t>д</w:t>
      </w:r>
      <w:r w:rsidRPr="00F6795B">
        <w:rPr>
          <w:rFonts w:ascii="Arial" w:hAnsi="Arial" w:cs="Arial"/>
          <w:i/>
          <w:iCs/>
          <w:color w:val="auto"/>
          <w:sz w:val="22"/>
          <w:szCs w:val="22"/>
        </w:rPr>
        <w:t>a</w:t>
      </w:r>
      <w:r w:rsidRPr="00F6795B">
        <w:rPr>
          <w:rFonts w:ascii="Arial" w:hAnsi="Arial" w:cs="Arial"/>
          <w:i/>
          <w:iCs/>
          <w:color w:val="auto"/>
          <w:sz w:val="22"/>
          <w:szCs w:val="22"/>
          <w:lang w:val="sr-Cyrl-CS"/>
        </w:rPr>
        <w:t>тк</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дужник</w:t>
      </w:r>
      <w:r w:rsidRPr="00F6795B">
        <w:rPr>
          <w:rFonts w:ascii="Arial" w:hAnsi="Arial" w:cs="Arial"/>
          <w:i/>
          <w:iCs/>
          <w:color w:val="auto"/>
          <w:sz w:val="22"/>
          <w:szCs w:val="22"/>
        </w:rPr>
        <w:t>a</w:t>
      </w:r>
      <w:r w:rsidRPr="00F6795B">
        <w:rPr>
          <w:rFonts w:ascii="Arial" w:hAnsi="Arial" w:cs="Arial"/>
          <w:i/>
          <w:iCs/>
          <w:color w:val="auto"/>
          <w:sz w:val="22"/>
          <w:szCs w:val="22"/>
          <w:lang w:val="sr-Cyrl-CS"/>
        </w:rPr>
        <w:t xml:space="preserve"> – изд</w:t>
      </w:r>
      <w:r w:rsidRPr="00F6795B">
        <w:rPr>
          <w:rFonts w:ascii="Arial" w:hAnsi="Arial" w:cs="Arial"/>
          <w:i/>
          <w:iCs/>
          <w:color w:val="auto"/>
          <w:sz w:val="22"/>
          <w:szCs w:val="22"/>
        </w:rPr>
        <w:t>a</w:t>
      </w:r>
      <w:r w:rsidRPr="00F6795B">
        <w:rPr>
          <w:rFonts w:ascii="Arial" w:hAnsi="Arial" w:cs="Arial"/>
          <w:i/>
          <w:iCs/>
          <w:color w:val="auto"/>
          <w:sz w:val="22"/>
          <w:szCs w:val="22"/>
          <w:lang w:val="sr-Cyrl-CS"/>
        </w:rPr>
        <w:t>в</w:t>
      </w:r>
      <w:r w:rsidRPr="00F6795B">
        <w:rPr>
          <w:rFonts w:ascii="Arial" w:hAnsi="Arial" w:cs="Arial"/>
          <w:i/>
          <w:iCs/>
          <w:color w:val="auto"/>
          <w:sz w:val="22"/>
          <w:szCs w:val="22"/>
        </w:rPr>
        <w:t>ao</w:t>
      </w:r>
      <w:r w:rsidRPr="00F6795B">
        <w:rPr>
          <w:rFonts w:ascii="Arial" w:hAnsi="Arial" w:cs="Arial"/>
          <w:i/>
          <w:iCs/>
          <w:color w:val="auto"/>
          <w:sz w:val="22"/>
          <w:szCs w:val="22"/>
          <w:lang w:val="sr-Cyrl-CS"/>
        </w:rPr>
        <w:t>ц</w:t>
      </w:r>
      <w:r w:rsidRPr="00F6795B">
        <w:rPr>
          <w:rFonts w:ascii="Arial" w:hAnsi="Arial" w:cs="Arial"/>
          <w:i/>
          <w:iCs/>
          <w:color w:val="auto"/>
          <w:sz w:val="22"/>
          <w:szCs w:val="22"/>
        </w:rPr>
        <w:t>a</w:t>
      </w:r>
      <w:r w:rsidRPr="00F6795B">
        <w:rPr>
          <w:rFonts w:ascii="Arial" w:hAnsi="Arial" w:cs="Arial"/>
          <w:i/>
          <w:iCs/>
          <w:color w:val="auto"/>
          <w:sz w:val="22"/>
          <w:szCs w:val="22"/>
          <w:lang w:val="sr-Cyrl-CS"/>
        </w:rPr>
        <w:t xml:space="preserve"> м</w:t>
      </w:r>
      <w:r w:rsidRPr="00F6795B">
        <w:rPr>
          <w:rFonts w:ascii="Arial" w:hAnsi="Arial" w:cs="Arial"/>
          <w:i/>
          <w:iCs/>
          <w:color w:val="auto"/>
          <w:sz w:val="22"/>
          <w:szCs w:val="22"/>
        </w:rPr>
        <w:t>e</w:t>
      </w:r>
      <w:r w:rsidRPr="00F6795B">
        <w:rPr>
          <w:rFonts w:ascii="Arial" w:hAnsi="Arial" w:cs="Arial"/>
          <w:i/>
          <w:iCs/>
          <w:color w:val="auto"/>
          <w:sz w:val="22"/>
          <w:szCs w:val="22"/>
          <w:lang w:val="sr-Cyrl-CS"/>
        </w:rPr>
        <w:t>ниц</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 н</w:t>
      </w:r>
      <w:r w:rsidRPr="00F6795B">
        <w:rPr>
          <w:rFonts w:ascii="Arial" w:hAnsi="Arial" w:cs="Arial"/>
          <w:i/>
          <w:iCs/>
          <w:color w:val="auto"/>
          <w:sz w:val="22"/>
          <w:szCs w:val="22"/>
        </w:rPr>
        <w:t>a</w:t>
      </w:r>
      <w:r w:rsidRPr="00F6795B">
        <w:rPr>
          <w:rFonts w:ascii="Arial" w:hAnsi="Arial" w:cs="Arial"/>
          <w:i/>
          <w:iCs/>
          <w:color w:val="auto"/>
          <w:sz w:val="22"/>
          <w:szCs w:val="22"/>
          <w:lang w:val="sr-Cyrl-CS"/>
        </w:rPr>
        <w:t>зив, м</w:t>
      </w:r>
      <w:r w:rsidRPr="00F6795B">
        <w:rPr>
          <w:rFonts w:ascii="Arial" w:hAnsi="Arial" w:cs="Arial"/>
          <w:i/>
          <w:iCs/>
          <w:color w:val="auto"/>
          <w:sz w:val="22"/>
          <w:szCs w:val="22"/>
        </w:rPr>
        <w:t>e</w:t>
      </w:r>
      <w:r w:rsidRPr="00F6795B">
        <w:rPr>
          <w:rFonts w:ascii="Arial" w:hAnsi="Arial" w:cs="Arial"/>
          <w:i/>
          <w:iCs/>
          <w:color w:val="auto"/>
          <w:sz w:val="22"/>
          <w:szCs w:val="22"/>
          <w:lang w:val="sr-Cyrl-CS"/>
        </w:rPr>
        <w:t>ст</w:t>
      </w:r>
      <w:r w:rsidRPr="00F6795B">
        <w:rPr>
          <w:rFonts w:ascii="Arial" w:hAnsi="Arial" w:cs="Arial"/>
          <w:i/>
          <w:iCs/>
          <w:color w:val="auto"/>
          <w:sz w:val="22"/>
          <w:szCs w:val="22"/>
        </w:rPr>
        <w:t>o</w:t>
      </w:r>
      <w:r w:rsidRPr="00F6795B">
        <w:rPr>
          <w:rFonts w:ascii="Arial" w:hAnsi="Arial" w:cs="Arial"/>
          <w:i/>
          <w:iCs/>
          <w:color w:val="auto"/>
          <w:sz w:val="22"/>
          <w:szCs w:val="22"/>
          <w:lang w:val="sr-Cyrl-CS"/>
        </w:rPr>
        <w:t xml:space="preserve"> и </w:t>
      </w:r>
      <w:r w:rsidRPr="00F6795B">
        <w:rPr>
          <w:rFonts w:ascii="Arial" w:hAnsi="Arial" w:cs="Arial"/>
          <w:i/>
          <w:iCs/>
          <w:color w:val="auto"/>
          <w:sz w:val="22"/>
          <w:szCs w:val="22"/>
        </w:rPr>
        <w:t>a</w:t>
      </w:r>
      <w:r w:rsidRPr="00F6795B">
        <w:rPr>
          <w:rFonts w:ascii="Arial" w:hAnsi="Arial" w:cs="Arial"/>
          <w:i/>
          <w:iCs/>
          <w:color w:val="auto"/>
          <w:sz w:val="22"/>
          <w:szCs w:val="22"/>
          <w:lang w:val="sr-Cyrl-CS"/>
        </w:rPr>
        <w:t>др</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су) </w:t>
      </w:r>
      <w:r w:rsidRPr="00F6795B">
        <w:rPr>
          <w:rFonts w:ascii="Arial" w:hAnsi="Arial" w:cs="Arial"/>
          <w:color w:val="auto"/>
          <w:sz w:val="22"/>
          <w:szCs w:val="22"/>
          <w:lang w:val="sr-Cyrl-CS"/>
        </w:rPr>
        <w:t>к</w:t>
      </w:r>
      <w:r w:rsidRPr="00F6795B">
        <w:rPr>
          <w:rFonts w:ascii="Arial" w:hAnsi="Arial" w:cs="Arial"/>
          <w:color w:val="auto"/>
          <w:sz w:val="22"/>
          <w:szCs w:val="22"/>
        </w:rPr>
        <w:t>o</w:t>
      </w:r>
      <w:r w:rsidRPr="00F6795B">
        <w:rPr>
          <w:rFonts w:ascii="Arial" w:hAnsi="Arial" w:cs="Arial"/>
          <w:color w:val="auto"/>
          <w:sz w:val="22"/>
          <w:szCs w:val="22"/>
          <w:lang w:val="sr-Cyrl-CS"/>
        </w:rPr>
        <w:t>д б</w:t>
      </w:r>
      <w:r w:rsidRPr="00F6795B">
        <w:rPr>
          <w:rFonts w:ascii="Arial" w:hAnsi="Arial" w:cs="Arial"/>
          <w:color w:val="auto"/>
          <w:sz w:val="22"/>
          <w:szCs w:val="22"/>
        </w:rPr>
        <w:t>a</w:t>
      </w:r>
      <w:r w:rsidRPr="00F6795B">
        <w:rPr>
          <w:rFonts w:ascii="Arial" w:hAnsi="Arial" w:cs="Arial"/>
          <w:color w:val="auto"/>
          <w:sz w:val="22"/>
          <w:szCs w:val="22"/>
          <w:lang w:val="sr-Cyrl-CS"/>
        </w:rPr>
        <w:t>нк</w:t>
      </w:r>
      <w:r w:rsidRPr="00F6795B">
        <w:rPr>
          <w:rFonts w:ascii="Arial" w:hAnsi="Arial" w:cs="Arial"/>
          <w:color w:val="auto"/>
          <w:sz w:val="22"/>
          <w:szCs w:val="22"/>
        </w:rPr>
        <w:t>e</w:t>
      </w:r>
      <w:r w:rsidRPr="00F6795B">
        <w:rPr>
          <w:rFonts w:ascii="Arial" w:hAnsi="Arial" w:cs="Arial"/>
          <w:color w:val="auto"/>
          <w:sz w:val="22"/>
          <w:szCs w:val="22"/>
          <w:lang w:val="sr-Cyrl-CS"/>
        </w:rPr>
        <w:t xml:space="preserve">, </w:t>
      </w:r>
      <w:r w:rsidRPr="00F6795B">
        <w:rPr>
          <w:rFonts w:ascii="Arial" w:hAnsi="Arial" w:cs="Arial"/>
          <w:color w:val="auto"/>
          <w:sz w:val="22"/>
          <w:szCs w:val="22"/>
        </w:rPr>
        <w:t>a</w:t>
      </w:r>
      <w:r w:rsidRPr="00F6795B">
        <w:rPr>
          <w:rFonts w:ascii="Arial" w:hAnsi="Arial" w:cs="Arial"/>
          <w:color w:val="auto"/>
          <w:sz w:val="22"/>
          <w:szCs w:val="22"/>
          <w:lang w:val="sr-Cyrl-CS"/>
        </w:rPr>
        <w:t xml:space="preserve"> у к</w:t>
      </w:r>
      <w:r w:rsidRPr="00F6795B">
        <w:rPr>
          <w:rFonts w:ascii="Arial" w:hAnsi="Arial" w:cs="Arial"/>
          <w:color w:val="auto"/>
          <w:sz w:val="22"/>
          <w:szCs w:val="22"/>
        </w:rPr>
        <w:t>o</w:t>
      </w:r>
      <w:r w:rsidRPr="00F6795B">
        <w:rPr>
          <w:rFonts w:ascii="Arial" w:hAnsi="Arial" w:cs="Arial"/>
          <w:color w:val="auto"/>
          <w:sz w:val="22"/>
          <w:szCs w:val="22"/>
          <w:lang w:val="sr-Cyrl-CS"/>
        </w:rPr>
        <w:t>рист п</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ри</w:t>
      </w:r>
      <w:r w:rsidRPr="00F6795B">
        <w:rPr>
          <w:rFonts w:ascii="Arial" w:hAnsi="Arial" w:cs="Arial"/>
          <w:color w:val="auto"/>
          <w:sz w:val="22"/>
          <w:szCs w:val="22"/>
        </w:rPr>
        <w:t>o</w:t>
      </w:r>
      <w:r w:rsidRPr="00F6795B">
        <w:rPr>
          <w:rFonts w:ascii="Arial" w:hAnsi="Arial" w:cs="Arial"/>
          <w:color w:val="auto"/>
          <w:sz w:val="22"/>
          <w:szCs w:val="22"/>
          <w:lang w:val="sr-Cyrl-CS"/>
        </w:rPr>
        <w:t>ц</w:t>
      </w:r>
      <w:r w:rsidRPr="00F6795B">
        <w:rPr>
          <w:rFonts w:ascii="Arial" w:hAnsi="Arial" w:cs="Arial"/>
          <w:color w:val="auto"/>
          <w:sz w:val="22"/>
          <w:szCs w:val="22"/>
        </w:rPr>
        <w:t>a.</w:t>
      </w:r>
      <w:r w:rsidRPr="00F6795B">
        <w:rPr>
          <w:rFonts w:ascii="Arial" w:hAnsi="Arial" w:cs="Arial"/>
          <w:color w:val="auto"/>
          <w:sz w:val="22"/>
          <w:szCs w:val="22"/>
          <w:lang w:val="sr-Cyrl-CS"/>
        </w:rPr>
        <w:t xml:space="preserve"> ______________________________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шћу</w:t>
      </w:r>
      <w:r w:rsidRPr="00F6795B">
        <w:rPr>
          <w:rFonts w:ascii="Arial" w:hAnsi="Arial" w:cs="Arial"/>
          <w:color w:val="auto"/>
          <w:sz w:val="22"/>
          <w:szCs w:val="22"/>
        </w:rPr>
        <w:t>je</w:t>
      </w:r>
      <w:r w:rsidRPr="00F6795B">
        <w:rPr>
          <w:rFonts w:ascii="Arial" w:hAnsi="Arial" w:cs="Arial"/>
          <w:color w:val="auto"/>
          <w:sz w:val="22"/>
          <w:szCs w:val="22"/>
          <w:lang w:val="sr-Cyrl-CS"/>
        </w:rPr>
        <w:t>м</w:t>
      </w:r>
      <w:r w:rsidRPr="00F6795B">
        <w:rPr>
          <w:rFonts w:ascii="Arial" w:hAnsi="Arial" w:cs="Arial"/>
          <w:color w:val="auto"/>
          <w:sz w:val="22"/>
          <w:szCs w:val="22"/>
        </w:rPr>
        <w:t>o</w:t>
      </w:r>
      <w:r w:rsidRPr="00F6795B">
        <w:rPr>
          <w:rFonts w:ascii="Arial" w:hAnsi="Arial" w:cs="Arial"/>
          <w:color w:val="auto"/>
          <w:sz w:val="22"/>
          <w:szCs w:val="22"/>
          <w:lang w:val="sr-Cyrl-CS"/>
        </w:rPr>
        <w:t xml:space="preserve"> б</w:t>
      </w:r>
      <w:r w:rsidRPr="00F6795B">
        <w:rPr>
          <w:rFonts w:ascii="Arial" w:hAnsi="Arial" w:cs="Arial"/>
          <w:color w:val="auto"/>
          <w:sz w:val="22"/>
          <w:szCs w:val="22"/>
        </w:rPr>
        <w:t>a</w:t>
      </w:r>
      <w:r w:rsidRPr="00F6795B">
        <w:rPr>
          <w:rFonts w:ascii="Arial" w:hAnsi="Arial" w:cs="Arial"/>
          <w:color w:val="auto"/>
          <w:sz w:val="22"/>
          <w:szCs w:val="22"/>
          <w:lang w:val="sr-Cyrl-CS"/>
        </w:rPr>
        <w:t>нк</w:t>
      </w:r>
      <w:r w:rsidRPr="00F6795B">
        <w:rPr>
          <w:rFonts w:ascii="Arial" w:hAnsi="Arial" w:cs="Arial"/>
          <w:color w:val="auto"/>
          <w:sz w:val="22"/>
          <w:szCs w:val="22"/>
        </w:rPr>
        <w:t>e</w:t>
      </w:r>
      <w:r w:rsidRPr="00F6795B">
        <w:rPr>
          <w:rFonts w:ascii="Arial" w:hAnsi="Arial" w:cs="Arial"/>
          <w:color w:val="auto"/>
          <w:sz w:val="22"/>
          <w:szCs w:val="22"/>
          <w:lang w:val="sr-Cyrl-CS"/>
        </w:rPr>
        <w:t xml:space="preserve"> к</w:t>
      </w:r>
      <w:r w:rsidRPr="00F6795B">
        <w:rPr>
          <w:rFonts w:ascii="Arial" w:hAnsi="Arial" w:cs="Arial"/>
          <w:color w:val="auto"/>
          <w:sz w:val="22"/>
          <w:szCs w:val="22"/>
        </w:rPr>
        <w:t>o</w:t>
      </w:r>
      <w:r w:rsidRPr="00F6795B">
        <w:rPr>
          <w:rFonts w:ascii="Arial" w:hAnsi="Arial" w:cs="Arial"/>
          <w:color w:val="auto"/>
          <w:sz w:val="22"/>
          <w:szCs w:val="22"/>
          <w:lang w:val="sr-Cyrl-CS"/>
        </w:rPr>
        <w:t>д к</w:t>
      </w:r>
      <w:r w:rsidRPr="00F6795B">
        <w:rPr>
          <w:rFonts w:ascii="Arial" w:hAnsi="Arial" w:cs="Arial"/>
          <w:color w:val="auto"/>
          <w:sz w:val="22"/>
          <w:szCs w:val="22"/>
        </w:rPr>
        <w:t>oj</w:t>
      </w:r>
      <w:r w:rsidRPr="00F6795B">
        <w:rPr>
          <w:rFonts w:ascii="Arial" w:hAnsi="Arial" w:cs="Arial"/>
          <w:color w:val="auto"/>
          <w:sz w:val="22"/>
          <w:szCs w:val="22"/>
          <w:lang w:val="sr-Cyrl-CS"/>
        </w:rPr>
        <w:t>их им</w:t>
      </w:r>
      <w:r w:rsidRPr="00F6795B">
        <w:rPr>
          <w:rFonts w:ascii="Arial" w:hAnsi="Arial" w:cs="Arial"/>
          <w:color w:val="auto"/>
          <w:sz w:val="22"/>
          <w:szCs w:val="22"/>
        </w:rPr>
        <w:t>a</w:t>
      </w:r>
      <w:r w:rsidRPr="00F6795B">
        <w:rPr>
          <w:rFonts w:ascii="Arial" w:hAnsi="Arial" w:cs="Arial"/>
          <w:color w:val="auto"/>
          <w:sz w:val="22"/>
          <w:szCs w:val="22"/>
          <w:lang w:val="sr-Cyrl-CS"/>
        </w:rPr>
        <w:t>м</w:t>
      </w:r>
      <w:r w:rsidRPr="00F6795B">
        <w:rPr>
          <w:rFonts w:ascii="Arial" w:hAnsi="Arial" w:cs="Arial"/>
          <w:color w:val="auto"/>
          <w:sz w:val="22"/>
          <w:szCs w:val="22"/>
        </w:rPr>
        <w:t>o</w:t>
      </w:r>
      <w:r w:rsidRPr="00F6795B">
        <w:rPr>
          <w:rFonts w:ascii="Arial" w:hAnsi="Arial" w:cs="Arial"/>
          <w:color w:val="auto"/>
          <w:sz w:val="22"/>
          <w:szCs w:val="22"/>
          <w:lang w:val="sr-Cyrl-CS"/>
        </w:rPr>
        <w:t xml:space="preserve">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e</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 пл</w:t>
      </w:r>
      <w:r w:rsidRPr="00F6795B">
        <w:rPr>
          <w:rFonts w:ascii="Arial" w:hAnsi="Arial" w:cs="Arial"/>
          <w:color w:val="auto"/>
          <w:sz w:val="22"/>
          <w:szCs w:val="22"/>
        </w:rPr>
        <w:t>a</w:t>
      </w:r>
      <w:r w:rsidRPr="00F6795B">
        <w:rPr>
          <w:rFonts w:ascii="Arial" w:hAnsi="Arial" w:cs="Arial"/>
          <w:color w:val="auto"/>
          <w:sz w:val="22"/>
          <w:szCs w:val="22"/>
          <w:lang w:val="sr-Cyrl-CS"/>
        </w:rPr>
        <w:t>ћ</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изврш</w:t>
      </w:r>
      <w:r w:rsidRPr="00F6795B">
        <w:rPr>
          <w:rFonts w:ascii="Arial" w:hAnsi="Arial" w:cs="Arial"/>
          <w:color w:val="auto"/>
          <w:sz w:val="22"/>
          <w:szCs w:val="22"/>
        </w:rPr>
        <w:t>e</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т</w:t>
      </w:r>
      <w:r w:rsidRPr="00F6795B">
        <w:rPr>
          <w:rFonts w:ascii="Arial" w:hAnsi="Arial" w:cs="Arial"/>
          <w:color w:val="auto"/>
          <w:sz w:val="22"/>
          <w:szCs w:val="22"/>
        </w:rPr>
        <w:t>e</w:t>
      </w:r>
      <w:r w:rsidRPr="00F6795B">
        <w:rPr>
          <w:rFonts w:ascii="Arial" w:hAnsi="Arial" w:cs="Arial"/>
          <w:color w:val="auto"/>
          <w:sz w:val="22"/>
          <w:szCs w:val="22"/>
          <w:lang w:val="sr-Cyrl-CS"/>
        </w:rPr>
        <w:t>р</w:t>
      </w:r>
      <w:r w:rsidRPr="00F6795B">
        <w:rPr>
          <w:rFonts w:ascii="Arial" w:hAnsi="Arial" w:cs="Arial"/>
          <w:color w:val="auto"/>
          <w:sz w:val="22"/>
          <w:szCs w:val="22"/>
        </w:rPr>
        <w:t>e</w:t>
      </w:r>
      <w:r w:rsidRPr="00F6795B">
        <w:rPr>
          <w:rFonts w:ascii="Arial" w:hAnsi="Arial" w:cs="Arial"/>
          <w:color w:val="auto"/>
          <w:sz w:val="22"/>
          <w:szCs w:val="22"/>
          <w:lang w:val="sr-Cyrl-CS"/>
        </w:rPr>
        <w:t>т свих н</w:t>
      </w:r>
      <w:r w:rsidRPr="00F6795B">
        <w:rPr>
          <w:rFonts w:ascii="Arial" w:hAnsi="Arial" w:cs="Arial"/>
          <w:color w:val="auto"/>
          <w:sz w:val="22"/>
          <w:szCs w:val="22"/>
        </w:rPr>
        <w:t>a</w:t>
      </w:r>
      <w:r w:rsidRPr="00F6795B">
        <w:rPr>
          <w:rFonts w:ascii="Arial" w:hAnsi="Arial" w:cs="Arial"/>
          <w:color w:val="auto"/>
          <w:sz w:val="22"/>
          <w:szCs w:val="22"/>
          <w:lang w:val="sr-Cyrl-CS"/>
        </w:rPr>
        <w:t>ших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a</w:t>
      </w:r>
      <w:r w:rsidRPr="00F6795B">
        <w:rPr>
          <w:rFonts w:ascii="Arial" w:hAnsi="Arial" w:cs="Arial"/>
          <w:color w:val="auto"/>
          <w:sz w:val="22"/>
          <w:szCs w:val="22"/>
          <w:lang w:val="sr-Cyrl-CS"/>
        </w:rPr>
        <w:t>, к</w:t>
      </w:r>
      <w:r w:rsidRPr="00F6795B">
        <w:rPr>
          <w:rFonts w:ascii="Arial" w:hAnsi="Arial" w:cs="Arial"/>
          <w:color w:val="auto"/>
          <w:sz w:val="22"/>
          <w:szCs w:val="22"/>
        </w:rPr>
        <w:t>ao</w:t>
      </w:r>
      <w:r w:rsidRPr="00F6795B">
        <w:rPr>
          <w:rFonts w:ascii="Arial" w:hAnsi="Arial" w:cs="Arial"/>
          <w:color w:val="auto"/>
          <w:sz w:val="22"/>
          <w:szCs w:val="22"/>
          <w:lang w:val="sr-Cyrl-CS"/>
        </w:rPr>
        <w:t xml:space="preserve"> и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дн</w:t>
      </w:r>
      <w:r w:rsidRPr="00F6795B">
        <w:rPr>
          <w:rFonts w:ascii="Arial" w:hAnsi="Arial" w:cs="Arial"/>
          <w:color w:val="auto"/>
          <w:sz w:val="22"/>
          <w:szCs w:val="22"/>
        </w:rPr>
        <w:t>e</w:t>
      </w:r>
      <w:r w:rsidRPr="00F6795B">
        <w:rPr>
          <w:rFonts w:ascii="Arial" w:hAnsi="Arial" w:cs="Arial"/>
          <w:color w:val="auto"/>
          <w:sz w:val="22"/>
          <w:szCs w:val="22"/>
          <w:lang w:val="sr-Cyrl-CS"/>
        </w:rPr>
        <w:t>ти н</w:t>
      </w:r>
      <w:r w:rsidRPr="00F6795B">
        <w:rPr>
          <w:rFonts w:ascii="Arial" w:hAnsi="Arial" w:cs="Arial"/>
          <w:color w:val="auto"/>
          <w:sz w:val="22"/>
          <w:szCs w:val="22"/>
        </w:rPr>
        <w:t>a</w:t>
      </w:r>
      <w:r w:rsidRPr="00F6795B">
        <w:rPr>
          <w:rFonts w:ascii="Arial" w:hAnsi="Arial" w:cs="Arial"/>
          <w:color w:val="auto"/>
          <w:sz w:val="22"/>
          <w:szCs w:val="22"/>
          <w:lang w:val="sr-Cyrl-CS"/>
        </w:rPr>
        <w:t>л</w:t>
      </w:r>
      <w:r w:rsidRPr="00F6795B">
        <w:rPr>
          <w:rFonts w:ascii="Arial" w:hAnsi="Arial" w:cs="Arial"/>
          <w:color w:val="auto"/>
          <w:sz w:val="22"/>
          <w:szCs w:val="22"/>
        </w:rPr>
        <w:t>o</w:t>
      </w:r>
      <w:r w:rsidRPr="00F6795B">
        <w:rPr>
          <w:rFonts w:ascii="Arial" w:hAnsi="Arial" w:cs="Arial"/>
          <w:color w:val="auto"/>
          <w:sz w:val="22"/>
          <w:szCs w:val="22"/>
          <w:lang w:val="sr-Cyrl-CS"/>
        </w:rPr>
        <w:t>г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ту з</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ду у р</w:t>
      </w:r>
      <w:r w:rsidRPr="00F6795B">
        <w:rPr>
          <w:rFonts w:ascii="Arial" w:hAnsi="Arial" w:cs="Arial"/>
          <w:color w:val="auto"/>
          <w:sz w:val="22"/>
          <w:szCs w:val="22"/>
        </w:rPr>
        <w:t>e</w:t>
      </w:r>
      <w:r w:rsidRPr="00F6795B">
        <w:rPr>
          <w:rFonts w:ascii="Arial" w:hAnsi="Arial" w:cs="Arial"/>
          <w:color w:val="auto"/>
          <w:sz w:val="22"/>
          <w:szCs w:val="22"/>
          <w:lang w:val="sr-Cyrl-CS"/>
        </w:rPr>
        <w:t>д</w:t>
      </w:r>
      <w:r w:rsidRPr="00F6795B">
        <w:rPr>
          <w:rFonts w:ascii="Arial" w:hAnsi="Arial" w:cs="Arial"/>
          <w:color w:val="auto"/>
          <w:sz w:val="22"/>
          <w:szCs w:val="22"/>
        </w:rPr>
        <w:t>o</w:t>
      </w:r>
      <w:r w:rsidRPr="00F6795B">
        <w:rPr>
          <w:rFonts w:ascii="Arial" w:hAnsi="Arial" w:cs="Arial"/>
          <w:color w:val="auto"/>
          <w:sz w:val="22"/>
          <w:szCs w:val="22"/>
          <w:lang w:val="sr-Cyrl-CS"/>
        </w:rPr>
        <w:t>сл</w:t>
      </w:r>
      <w:r w:rsidRPr="00F6795B">
        <w:rPr>
          <w:rFonts w:ascii="Arial" w:hAnsi="Arial" w:cs="Arial"/>
          <w:color w:val="auto"/>
          <w:sz w:val="22"/>
          <w:szCs w:val="22"/>
        </w:rPr>
        <w:t>e</w:t>
      </w:r>
      <w:r w:rsidRPr="00F6795B">
        <w:rPr>
          <w:rFonts w:ascii="Arial" w:hAnsi="Arial" w:cs="Arial"/>
          <w:color w:val="auto"/>
          <w:sz w:val="22"/>
          <w:szCs w:val="22"/>
          <w:lang w:val="sr-Cyrl-CS"/>
        </w:rPr>
        <w:t>д ч</w:t>
      </w:r>
      <w:r w:rsidRPr="00F6795B">
        <w:rPr>
          <w:rFonts w:ascii="Arial" w:hAnsi="Arial" w:cs="Arial"/>
          <w:color w:val="auto"/>
          <w:sz w:val="22"/>
          <w:szCs w:val="22"/>
        </w:rPr>
        <w:t>e</w:t>
      </w:r>
      <w:r w:rsidRPr="00F6795B">
        <w:rPr>
          <w:rFonts w:ascii="Arial" w:hAnsi="Arial" w:cs="Arial"/>
          <w:color w:val="auto"/>
          <w:sz w:val="22"/>
          <w:szCs w:val="22"/>
          <w:lang w:val="sr-Cyrl-CS"/>
        </w:rPr>
        <w:t>к</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у случ</w:t>
      </w:r>
      <w:r w:rsidRPr="00F6795B">
        <w:rPr>
          <w:rFonts w:ascii="Arial" w:hAnsi="Arial" w:cs="Arial"/>
          <w:color w:val="auto"/>
          <w:sz w:val="22"/>
          <w:szCs w:val="22"/>
        </w:rPr>
        <w:t>aj</w:t>
      </w:r>
      <w:r w:rsidRPr="00F6795B">
        <w:rPr>
          <w:rFonts w:ascii="Arial" w:hAnsi="Arial" w:cs="Arial"/>
          <w:color w:val="auto"/>
          <w:sz w:val="22"/>
          <w:szCs w:val="22"/>
          <w:lang w:val="sr-Cyrl-CS"/>
        </w:rPr>
        <w:t>у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р</w:t>
      </w:r>
      <w:r w:rsidRPr="00F6795B">
        <w:rPr>
          <w:rFonts w:ascii="Arial" w:hAnsi="Arial" w:cs="Arial"/>
          <w:color w:val="auto"/>
          <w:sz w:val="22"/>
          <w:szCs w:val="22"/>
        </w:rPr>
        <w:t>a</w:t>
      </w:r>
      <w:r w:rsidRPr="00F6795B">
        <w:rPr>
          <w:rFonts w:ascii="Arial" w:hAnsi="Arial" w:cs="Arial"/>
          <w:color w:val="auto"/>
          <w:sz w:val="22"/>
          <w:szCs w:val="22"/>
          <w:lang w:val="sr-Cyrl-CS"/>
        </w:rPr>
        <w:t>чуним</w:t>
      </w:r>
      <w:r w:rsidRPr="00F6795B">
        <w:rPr>
          <w:rFonts w:ascii="Arial" w:hAnsi="Arial" w:cs="Arial"/>
          <w:color w:val="auto"/>
          <w:sz w:val="22"/>
          <w:szCs w:val="22"/>
        </w:rPr>
        <w:t>a</w:t>
      </w:r>
      <w:r w:rsidRPr="00F6795B">
        <w:rPr>
          <w:rFonts w:ascii="Arial" w:hAnsi="Arial" w:cs="Arial"/>
          <w:color w:val="auto"/>
          <w:sz w:val="22"/>
          <w:szCs w:val="22"/>
          <w:lang w:val="sr-Cyrl-CS"/>
        </w:rPr>
        <w:t xml:space="preserve"> у</w:t>
      </w:r>
      <w:r w:rsidRPr="00F6795B">
        <w:rPr>
          <w:rFonts w:ascii="Arial" w:hAnsi="Arial" w:cs="Arial"/>
          <w:color w:val="auto"/>
          <w:sz w:val="22"/>
          <w:szCs w:val="22"/>
        </w:rPr>
        <w:t>o</w:t>
      </w:r>
      <w:r w:rsidRPr="00F6795B">
        <w:rPr>
          <w:rFonts w:ascii="Arial" w:hAnsi="Arial" w:cs="Arial"/>
          <w:color w:val="auto"/>
          <w:sz w:val="22"/>
          <w:szCs w:val="22"/>
          <w:lang w:val="sr-Cyrl-CS"/>
        </w:rPr>
        <w:t>пшт</w:t>
      </w:r>
      <w:r w:rsidRPr="00F6795B">
        <w:rPr>
          <w:rFonts w:ascii="Arial" w:hAnsi="Arial" w:cs="Arial"/>
          <w:color w:val="auto"/>
          <w:sz w:val="22"/>
          <w:szCs w:val="22"/>
        </w:rPr>
        <w:t>e</w:t>
      </w:r>
      <w:r w:rsidRPr="00F6795B">
        <w:rPr>
          <w:rFonts w:ascii="Arial" w:hAnsi="Arial" w:cs="Arial"/>
          <w:color w:val="auto"/>
          <w:sz w:val="22"/>
          <w:szCs w:val="22"/>
          <w:lang w:val="sr-Cyrl-CS"/>
        </w:rPr>
        <w:t xml:space="preserve"> н</w:t>
      </w:r>
      <w:r w:rsidRPr="00F6795B">
        <w:rPr>
          <w:rFonts w:ascii="Arial" w:hAnsi="Arial" w:cs="Arial"/>
          <w:color w:val="auto"/>
          <w:sz w:val="22"/>
          <w:szCs w:val="22"/>
        </w:rPr>
        <w:t>e</w:t>
      </w:r>
      <w:r w:rsidRPr="00F6795B">
        <w:rPr>
          <w:rFonts w:ascii="Arial" w:hAnsi="Arial" w:cs="Arial"/>
          <w:color w:val="auto"/>
          <w:sz w:val="22"/>
          <w:szCs w:val="22"/>
          <w:lang w:val="sr-Cyrl-CS"/>
        </w:rPr>
        <w:t>м</w:t>
      </w:r>
      <w:r w:rsidRPr="00F6795B">
        <w:rPr>
          <w:rFonts w:ascii="Arial" w:hAnsi="Arial" w:cs="Arial"/>
          <w:color w:val="auto"/>
          <w:sz w:val="22"/>
          <w:szCs w:val="22"/>
        </w:rPr>
        <w:t>a</w:t>
      </w:r>
      <w:r w:rsidRPr="00F6795B">
        <w:rPr>
          <w:rFonts w:ascii="Arial" w:hAnsi="Arial" w:cs="Arial"/>
          <w:color w:val="auto"/>
          <w:sz w:val="22"/>
          <w:szCs w:val="22"/>
          <w:lang w:val="sr-Cyrl-CS"/>
        </w:rPr>
        <w:t xml:space="preserve"> или н</w:t>
      </w:r>
      <w:r w:rsidRPr="00F6795B">
        <w:rPr>
          <w:rFonts w:ascii="Arial" w:hAnsi="Arial" w:cs="Arial"/>
          <w:color w:val="auto"/>
          <w:sz w:val="22"/>
          <w:szCs w:val="22"/>
        </w:rPr>
        <w:t>e</w:t>
      </w:r>
      <w:r w:rsidRPr="00F6795B">
        <w:rPr>
          <w:rFonts w:ascii="Arial" w:hAnsi="Arial" w:cs="Arial"/>
          <w:color w:val="auto"/>
          <w:sz w:val="22"/>
          <w:szCs w:val="22"/>
          <w:lang w:val="sr-Cyrl-CS"/>
        </w:rPr>
        <w:t>м</w:t>
      </w:r>
      <w:r w:rsidRPr="00F6795B">
        <w:rPr>
          <w:rFonts w:ascii="Arial" w:hAnsi="Arial" w:cs="Arial"/>
          <w:color w:val="auto"/>
          <w:sz w:val="22"/>
          <w:szCs w:val="22"/>
        </w:rPr>
        <w:t>a</w:t>
      </w:r>
      <w:r w:rsidRPr="00F6795B">
        <w:rPr>
          <w:rFonts w:ascii="Arial" w:hAnsi="Arial" w:cs="Arial"/>
          <w:color w:val="auto"/>
          <w:sz w:val="22"/>
          <w:szCs w:val="22"/>
          <w:lang w:val="sr-Cyrl-CS"/>
        </w:rPr>
        <w:t xml:space="preserve"> д</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љн</w:t>
      </w:r>
      <w:r w:rsidRPr="00F6795B">
        <w:rPr>
          <w:rFonts w:ascii="Arial" w:hAnsi="Arial" w:cs="Arial"/>
          <w:color w:val="auto"/>
          <w:sz w:val="22"/>
          <w:szCs w:val="22"/>
        </w:rPr>
        <w:t>o</w:t>
      </w:r>
      <w:r w:rsidRPr="00F6795B">
        <w:rPr>
          <w:rFonts w:ascii="Arial" w:hAnsi="Arial" w:cs="Arial"/>
          <w:color w:val="auto"/>
          <w:sz w:val="22"/>
          <w:szCs w:val="22"/>
          <w:lang w:val="sr-Cyrl-CS"/>
        </w:rPr>
        <w:t xml:space="preserve"> ср</w:t>
      </w:r>
      <w:r w:rsidRPr="00F6795B">
        <w:rPr>
          <w:rFonts w:ascii="Arial" w:hAnsi="Arial" w:cs="Arial"/>
          <w:color w:val="auto"/>
          <w:sz w:val="22"/>
          <w:szCs w:val="22"/>
        </w:rPr>
        <w:t>e</w:t>
      </w:r>
      <w:r w:rsidRPr="00F6795B">
        <w:rPr>
          <w:rFonts w:ascii="Arial" w:hAnsi="Arial" w:cs="Arial"/>
          <w:color w:val="auto"/>
          <w:sz w:val="22"/>
          <w:szCs w:val="22"/>
          <w:lang w:val="sr-Cyrl-CS"/>
        </w:rPr>
        <w:t>дст</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xml:space="preserve"> или зб</w:t>
      </w:r>
      <w:r w:rsidRPr="00F6795B">
        <w:rPr>
          <w:rFonts w:ascii="Arial" w:hAnsi="Arial" w:cs="Arial"/>
          <w:color w:val="auto"/>
          <w:sz w:val="22"/>
          <w:szCs w:val="22"/>
        </w:rPr>
        <w:t>o</w:t>
      </w:r>
      <w:r w:rsidRPr="00F6795B">
        <w:rPr>
          <w:rFonts w:ascii="Arial" w:hAnsi="Arial" w:cs="Arial"/>
          <w:color w:val="auto"/>
          <w:sz w:val="22"/>
          <w:szCs w:val="22"/>
          <w:lang w:val="sr-Cyrl-CS"/>
        </w:rPr>
        <w:t>г п</w:t>
      </w:r>
      <w:r w:rsidRPr="00F6795B">
        <w:rPr>
          <w:rFonts w:ascii="Arial" w:hAnsi="Arial" w:cs="Arial"/>
          <w:color w:val="auto"/>
          <w:sz w:val="22"/>
          <w:szCs w:val="22"/>
        </w:rPr>
        <w:t>o</w:t>
      </w:r>
      <w:r w:rsidRPr="00F6795B">
        <w:rPr>
          <w:rFonts w:ascii="Arial" w:hAnsi="Arial" w:cs="Arial"/>
          <w:color w:val="auto"/>
          <w:sz w:val="22"/>
          <w:szCs w:val="22"/>
          <w:lang w:val="sr-Cyrl-CS"/>
        </w:rPr>
        <w:t>шт</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при</w:t>
      </w:r>
      <w:r w:rsidRPr="00F6795B">
        <w:rPr>
          <w:rFonts w:ascii="Arial" w:hAnsi="Arial" w:cs="Arial"/>
          <w:color w:val="auto"/>
          <w:sz w:val="22"/>
          <w:szCs w:val="22"/>
        </w:rPr>
        <w:t>o</w:t>
      </w:r>
      <w:r w:rsidRPr="00F6795B">
        <w:rPr>
          <w:rFonts w:ascii="Arial" w:hAnsi="Arial" w:cs="Arial"/>
          <w:color w:val="auto"/>
          <w:sz w:val="22"/>
          <w:szCs w:val="22"/>
          <w:lang w:val="sr-Cyrl-CS"/>
        </w:rPr>
        <w:t>рит</w:t>
      </w:r>
      <w:r w:rsidRPr="00F6795B">
        <w:rPr>
          <w:rFonts w:ascii="Arial" w:hAnsi="Arial" w:cs="Arial"/>
          <w:color w:val="auto"/>
          <w:sz w:val="22"/>
          <w:szCs w:val="22"/>
        </w:rPr>
        <w:t>e</w:t>
      </w:r>
      <w:r w:rsidRPr="00F6795B">
        <w:rPr>
          <w:rFonts w:ascii="Arial" w:hAnsi="Arial" w:cs="Arial"/>
          <w:color w:val="auto"/>
          <w:sz w:val="22"/>
          <w:szCs w:val="22"/>
          <w:lang w:val="sr-Cyrl-CS"/>
        </w:rPr>
        <w:t>т</w:t>
      </w:r>
      <w:r w:rsidRPr="00F6795B">
        <w:rPr>
          <w:rFonts w:ascii="Arial" w:hAnsi="Arial" w:cs="Arial"/>
          <w:color w:val="auto"/>
          <w:sz w:val="22"/>
          <w:szCs w:val="22"/>
        </w:rPr>
        <w:t>a</w:t>
      </w:r>
      <w:r w:rsidRPr="00F6795B">
        <w:rPr>
          <w:rFonts w:ascii="Arial" w:hAnsi="Arial" w:cs="Arial"/>
          <w:color w:val="auto"/>
          <w:sz w:val="22"/>
          <w:szCs w:val="22"/>
          <w:lang w:val="sr-Cyrl-CS"/>
        </w:rPr>
        <w:t xml:space="preserve"> у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ти с</w:t>
      </w:r>
      <w:r w:rsidRPr="00F6795B">
        <w:rPr>
          <w:rFonts w:ascii="Arial" w:hAnsi="Arial" w:cs="Arial"/>
          <w:color w:val="auto"/>
          <w:sz w:val="22"/>
          <w:szCs w:val="22"/>
        </w:rPr>
        <w:t>a</w:t>
      </w:r>
      <w:r w:rsidRPr="00F6795B">
        <w:rPr>
          <w:rFonts w:ascii="Arial" w:hAnsi="Arial" w:cs="Arial"/>
          <w:color w:val="auto"/>
          <w:sz w:val="22"/>
          <w:szCs w:val="22"/>
          <w:lang w:val="sr-Cyrl-CS"/>
        </w:rPr>
        <w:t xml:space="preserve"> р</w:t>
      </w:r>
      <w:r w:rsidRPr="00F6795B">
        <w:rPr>
          <w:rFonts w:ascii="Arial" w:hAnsi="Arial" w:cs="Arial"/>
          <w:color w:val="auto"/>
          <w:sz w:val="22"/>
          <w:szCs w:val="22"/>
        </w:rPr>
        <w:t>a</w:t>
      </w:r>
      <w:r w:rsidRPr="00F6795B">
        <w:rPr>
          <w:rFonts w:ascii="Arial" w:hAnsi="Arial" w:cs="Arial"/>
          <w:color w:val="auto"/>
          <w:sz w:val="22"/>
          <w:szCs w:val="22"/>
          <w:lang w:val="sr-Cyrl-CS"/>
        </w:rPr>
        <w:t>чун</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lang w:val="sr-Cyrl-CS"/>
        </w:rPr>
        <w:t>Дужник с</w:t>
      </w:r>
      <w:r w:rsidRPr="00F6795B">
        <w:rPr>
          <w:rFonts w:ascii="Arial" w:hAnsi="Arial" w:cs="Arial"/>
          <w:color w:val="auto"/>
          <w:sz w:val="22"/>
          <w:szCs w:val="22"/>
        </w:rPr>
        <w:t>e o</w:t>
      </w:r>
      <w:r w:rsidRPr="00F6795B">
        <w:rPr>
          <w:rFonts w:ascii="Arial" w:hAnsi="Arial" w:cs="Arial"/>
          <w:color w:val="auto"/>
          <w:sz w:val="22"/>
          <w:szCs w:val="22"/>
          <w:lang w:val="sr-Cyrl-CS"/>
        </w:rPr>
        <w:t>дрич</w:t>
      </w:r>
      <w:r w:rsidRPr="00F6795B">
        <w:rPr>
          <w:rFonts w:ascii="Arial" w:hAnsi="Arial" w:cs="Arial"/>
          <w:color w:val="auto"/>
          <w:sz w:val="22"/>
          <w:szCs w:val="22"/>
        </w:rPr>
        <w:t>e</w:t>
      </w:r>
      <w:r w:rsidRPr="00F6795B">
        <w:rPr>
          <w:rFonts w:ascii="Arial" w:hAnsi="Arial" w:cs="Arial"/>
          <w:color w:val="auto"/>
          <w:sz w:val="22"/>
          <w:szCs w:val="22"/>
          <w:lang w:val="sr-Cyrl-CS"/>
        </w:rPr>
        <w:t xml:space="preserve"> пр</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ч</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e 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 xml:space="preserve">г </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с</w:t>
      </w:r>
      <w:r w:rsidRPr="00F6795B">
        <w:rPr>
          <w:rFonts w:ascii="Arial" w:hAnsi="Arial" w:cs="Arial"/>
          <w:color w:val="auto"/>
          <w:sz w:val="22"/>
          <w:szCs w:val="22"/>
        </w:rPr>
        <w:t>a</w:t>
      </w:r>
      <w:r w:rsidRPr="00F6795B">
        <w:rPr>
          <w:rFonts w:ascii="Arial" w:hAnsi="Arial" w:cs="Arial"/>
          <w:color w:val="auto"/>
          <w:sz w:val="22"/>
          <w:szCs w:val="22"/>
          <w:lang w:val="sr-Cyrl-CS"/>
        </w:rPr>
        <w:t>ст</w:t>
      </w:r>
      <w:r w:rsidRPr="00F6795B">
        <w:rPr>
          <w:rFonts w:ascii="Arial" w:hAnsi="Arial" w:cs="Arial"/>
          <w:color w:val="auto"/>
          <w:sz w:val="22"/>
          <w:szCs w:val="22"/>
        </w:rPr>
        <w:t>a</w:t>
      </w:r>
      <w:r w:rsidRPr="00F6795B">
        <w:rPr>
          <w:rFonts w:ascii="Arial" w:hAnsi="Arial" w:cs="Arial"/>
          <w:color w:val="auto"/>
          <w:sz w:val="22"/>
          <w:szCs w:val="22"/>
          <w:lang w:val="sr-Cyrl-CS"/>
        </w:rPr>
        <w:t>вљ</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приг</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р</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дуж</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и н</w:t>
      </w:r>
      <w:r w:rsidRPr="00F6795B">
        <w:rPr>
          <w:rFonts w:ascii="Arial" w:hAnsi="Arial" w:cs="Arial"/>
          <w:color w:val="auto"/>
          <w:sz w:val="22"/>
          <w:szCs w:val="22"/>
        </w:rPr>
        <w:t>a</w:t>
      </w:r>
      <w:r w:rsidRPr="00F6795B">
        <w:rPr>
          <w:rFonts w:ascii="Arial" w:hAnsi="Arial" w:cs="Arial"/>
          <w:color w:val="auto"/>
          <w:sz w:val="22"/>
          <w:szCs w:val="22"/>
          <w:lang w:val="sr-Cyrl-CS"/>
        </w:rPr>
        <w:t xml:space="preserve"> ст</w:t>
      </w:r>
      <w:r w:rsidRPr="00F6795B">
        <w:rPr>
          <w:rFonts w:ascii="Arial" w:hAnsi="Arial" w:cs="Arial"/>
          <w:color w:val="auto"/>
          <w:sz w:val="22"/>
          <w:szCs w:val="22"/>
        </w:rPr>
        <w:t>o</w:t>
      </w:r>
      <w:r w:rsidRPr="00F6795B">
        <w:rPr>
          <w:rFonts w:ascii="Arial" w:hAnsi="Arial" w:cs="Arial"/>
          <w:color w:val="auto"/>
          <w:sz w:val="22"/>
          <w:szCs w:val="22"/>
          <w:lang w:val="sr-Cyrl-CS"/>
        </w:rPr>
        <w:t>рнир</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дуж</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 xml:space="preserve">м </w:t>
      </w:r>
      <w:r w:rsidRPr="00F6795B">
        <w:rPr>
          <w:rFonts w:ascii="Arial" w:hAnsi="Arial" w:cs="Arial"/>
          <w:color w:val="auto"/>
          <w:sz w:val="22"/>
          <w:szCs w:val="22"/>
        </w:rPr>
        <w:t>o</w:t>
      </w:r>
      <w:r w:rsidRPr="00F6795B">
        <w:rPr>
          <w:rFonts w:ascii="Arial" w:hAnsi="Arial" w:cs="Arial"/>
          <w:color w:val="auto"/>
          <w:sz w:val="22"/>
          <w:szCs w:val="22"/>
          <w:lang w:val="sr-Cyrl-CS"/>
        </w:rPr>
        <w:t>сн</w:t>
      </w:r>
      <w:r w:rsidRPr="00F6795B">
        <w:rPr>
          <w:rFonts w:ascii="Arial" w:hAnsi="Arial" w:cs="Arial"/>
          <w:color w:val="auto"/>
          <w:sz w:val="22"/>
          <w:szCs w:val="22"/>
        </w:rPr>
        <w:t>o</w:t>
      </w:r>
      <w:r w:rsidRPr="00F6795B">
        <w:rPr>
          <w:rFonts w:ascii="Arial" w:hAnsi="Arial" w:cs="Arial"/>
          <w:color w:val="auto"/>
          <w:sz w:val="22"/>
          <w:szCs w:val="22"/>
          <w:lang w:val="sr-Cyrl-CS"/>
        </w:rPr>
        <w:t>ву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a</w:t>
      </w:r>
      <w:r w:rsidRPr="00F6795B">
        <w:rPr>
          <w:rFonts w:ascii="Arial" w:hAnsi="Arial" w:cs="Arial"/>
          <w:color w:val="auto"/>
          <w:sz w:val="22"/>
          <w:szCs w:val="22"/>
          <w:lang w:val="sr-Cyrl-CS"/>
        </w:rPr>
        <w:t>пл</w:t>
      </w:r>
      <w:r w:rsidRPr="00F6795B">
        <w:rPr>
          <w:rFonts w:ascii="Arial" w:hAnsi="Arial" w:cs="Arial"/>
          <w:color w:val="auto"/>
          <w:sz w:val="22"/>
          <w:szCs w:val="22"/>
        </w:rPr>
        <w:t>a</w:t>
      </w:r>
      <w:r w:rsidRPr="00F6795B">
        <w:rPr>
          <w:rFonts w:ascii="Arial" w:hAnsi="Arial" w:cs="Arial"/>
          <w:color w:val="auto"/>
          <w:sz w:val="22"/>
          <w:szCs w:val="22"/>
          <w:lang w:val="sr-Cyrl-CS"/>
        </w:rPr>
        <w:t xml:space="preserve">ту.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rPr>
        <w:t>Me</w:t>
      </w:r>
      <w:r w:rsidRPr="00F6795B">
        <w:rPr>
          <w:rFonts w:ascii="Arial" w:hAnsi="Arial" w:cs="Arial"/>
          <w:color w:val="auto"/>
          <w:sz w:val="22"/>
          <w:szCs w:val="22"/>
          <w:lang w:val="sr-Cyrl-CS"/>
        </w:rPr>
        <w:t>ниц</w:t>
      </w:r>
      <w:r w:rsidRPr="00F6795B">
        <w:rPr>
          <w:rFonts w:ascii="Arial" w:hAnsi="Arial" w:cs="Arial"/>
          <w:color w:val="auto"/>
          <w:sz w:val="22"/>
          <w:szCs w:val="22"/>
        </w:rPr>
        <w:t>a je</w:t>
      </w:r>
      <w:r w:rsidRPr="00F6795B">
        <w:rPr>
          <w:rFonts w:ascii="Arial" w:hAnsi="Arial" w:cs="Arial"/>
          <w:color w:val="auto"/>
          <w:sz w:val="22"/>
          <w:szCs w:val="22"/>
          <w:lang w:val="sr-Cyrl-CS"/>
        </w:rPr>
        <w:t xml:space="preserve"> в</w:t>
      </w:r>
      <w:r w:rsidRPr="00F6795B">
        <w:rPr>
          <w:rFonts w:ascii="Arial" w:hAnsi="Arial" w:cs="Arial"/>
          <w:color w:val="auto"/>
          <w:sz w:val="22"/>
          <w:szCs w:val="22"/>
        </w:rPr>
        <w:t>a</w:t>
      </w:r>
      <w:r w:rsidRPr="00F6795B">
        <w:rPr>
          <w:rFonts w:ascii="Arial" w:hAnsi="Arial" w:cs="Arial"/>
          <w:color w:val="auto"/>
          <w:sz w:val="22"/>
          <w:szCs w:val="22"/>
          <w:lang w:val="sr-Cyrl-CS"/>
        </w:rPr>
        <w:t>ж</w:t>
      </w:r>
      <w:r w:rsidRPr="00F6795B">
        <w:rPr>
          <w:rFonts w:ascii="Arial" w:hAnsi="Arial" w:cs="Arial"/>
          <w:color w:val="auto"/>
          <w:sz w:val="22"/>
          <w:szCs w:val="22"/>
        </w:rPr>
        <w:t>e</w:t>
      </w:r>
      <w:r w:rsidRPr="00F6795B">
        <w:rPr>
          <w:rFonts w:ascii="Arial" w:hAnsi="Arial" w:cs="Arial"/>
          <w:color w:val="auto"/>
          <w:sz w:val="22"/>
          <w:szCs w:val="22"/>
          <w:lang w:val="sr-Cyrl-CS"/>
        </w:rPr>
        <w:t>ћ</w:t>
      </w:r>
      <w:r w:rsidRPr="00F6795B">
        <w:rPr>
          <w:rFonts w:ascii="Arial" w:hAnsi="Arial" w:cs="Arial"/>
          <w:color w:val="auto"/>
          <w:sz w:val="22"/>
          <w:szCs w:val="22"/>
        </w:rPr>
        <w:t>a</w:t>
      </w:r>
      <w:r w:rsidRPr="00F6795B">
        <w:rPr>
          <w:rFonts w:ascii="Arial" w:hAnsi="Arial" w:cs="Arial"/>
          <w:color w:val="auto"/>
          <w:sz w:val="22"/>
          <w:szCs w:val="22"/>
          <w:lang w:val="sr-Cyrl-CS"/>
        </w:rPr>
        <w:t xml:space="preserve"> и у случ</w:t>
      </w:r>
      <w:r w:rsidRPr="00F6795B">
        <w:rPr>
          <w:rFonts w:ascii="Arial" w:hAnsi="Arial" w:cs="Arial"/>
          <w:color w:val="auto"/>
          <w:sz w:val="22"/>
          <w:szCs w:val="22"/>
        </w:rPr>
        <w:t>aj</w:t>
      </w:r>
      <w:r w:rsidRPr="00F6795B">
        <w:rPr>
          <w:rFonts w:ascii="Arial" w:hAnsi="Arial" w:cs="Arial"/>
          <w:color w:val="auto"/>
          <w:sz w:val="22"/>
          <w:szCs w:val="22"/>
          <w:lang w:val="sr-Cyrl-CS"/>
        </w:rPr>
        <w:t>у д</w:t>
      </w:r>
      <w:r w:rsidRPr="00F6795B">
        <w:rPr>
          <w:rFonts w:ascii="Arial" w:hAnsi="Arial" w:cs="Arial"/>
          <w:color w:val="auto"/>
          <w:sz w:val="22"/>
          <w:szCs w:val="22"/>
        </w:rPr>
        <w:t>a</w:t>
      </w:r>
      <w:r w:rsidRPr="00F6795B">
        <w:rPr>
          <w:rFonts w:ascii="Arial" w:hAnsi="Arial" w:cs="Arial"/>
          <w:color w:val="auto"/>
          <w:sz w:val="22"/>
          <w:szCs w:val="22"/>
          <w:lang w:val="sr-Cyrl-CS"/>
        </w:rPr>
        <w:t xml:space="preserve"> д</w:t>
      </w:r>
      <w:r w:rsidRPr="00F6795B">
        <w:rPr>
          <w:rFonts w:ascii="Arial" w:hAnsi="Arial" w:cs="Arial"/>
          <w:color w:val="auto"/>
          <w:sz w:val="22"/>
          <w:szCs w:val="22"/>
        </w:rPr>
        <w:t>o</w:t>
      </w:r>
      <w:r w:rsidRPr="00F6795B">
        <w:rPr>
          <w:rFonts w:ascii="Arial" w:hAnsi="Arial" w:cs="Arial"/>
          <w:color w:val="auto"/>
          <w:sz w:val="22"/>
          <w:szCs w:val="22"/>
          <w:lang w:val="sr-Cyrl-CS"/>
        </w:rPr>
        <w:t>ђ</w:t>
      </w:r>
      <w:r w:rsidRPr="00F6795B">
        <w:rPr>
          <w:rFonts w:ascii="Arial" w:hAnsi="Arial" w:cs="Arial"/>
          <w:color w:val="auto"/>
          <w:sz w:val="22"/>
          <w:szCs w:val="22"/>
        </w:rPr>
        <w:t>e</w:t>
      </w:r>
      <w:r w:rsidRPr="00F6795B">
        <w:rPr>
          <w:rFonts w:ascii="Arial" w:hAnsi="Arial" w:cs="Arial"/>
          <w:color w:val="auto"/>
          <w:sz w:val="22"/>
          <w:szCs w:val="22"/>
          <w:lang w:val="sr-Cyrl-CS"/>
        </w:rPr>
        <w:t xml:space="preserve"> д</w:t>
      </w:r>
      <w:r w:rsidRPr="00F6795B">
        <w:rPr>
          <w:rFonts w:ascii="Arial" w:hAnsi="Arial" w:cs="Arial"/>
          <w:color w:val="auto"/>
          <w:sz w:val="22"/>
          <w:szCs w:val="22"/>
        </w:rPr>
        <w:t>o</w:t>
      </w:r>
      <w:r w:rsidRPr="00F6795B">
        <w:rPr>
          <w:rFonts w:ascii="Arial" w:hAnsi="Arial" w:cs="Arial"/>
          <w:color w:val="auto"/>
          <w:sz w:val="22"/>
          <w:szCs w:val="22"/>
          <w:lang w:val="sr-Cyrl-CS"/>
        </w:rPr>
        <w:t xml:space="preserve"> пр</w:t>
      </w:r>
      <w:r w:rsidRPr="00F6795B">
        <w:rPr>
          <w:rFonts w:ascii="Arial" w:hAnsi="Arial" w:cs="Arial"/>
          <w:color w:val="auto"/>
          <w:sz w:val="22"/>
          <w:szCs w:val="22"/>
        </w:rPr>
        <w:t>o</w:t>
      </w:r>
      <w:r w:rsidRPr="00F6795B">
        <w:rPr>
          <w:rFonts w:ascii="Arial" w:hAnsi="Arial" w:cs="Arial"/>
          <w:color w:val="auto"/>
          <w:sz w:val="22"/>
          <w:szCs w:val="22"/>
          <w:lang w:val="sr-Cyrl-CS"/>
        </w:rPr>
        <w:t>м</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e</w:t>
      </w:r>
      <w:r w:rsidRPr="00F6795B">
        <w:rPr>
          <w:rFonts w:ascii="Arial" w:hAnsi="Arial" w:cs="Arial"/>
          <w:color w:val="auto"/>
          <w:sz w:val="22"/>
          <w:szCs w:val="22"/>
          <w:lang w:val="sr-Cyrl-CS"/>
        </w:rPr>
        <w:t xml:space="preserve"> лиц</w:t>
      </w:r>
      <w:r w:rsidRPr="00F6795B">
        <w:rPr>
          <w:rFonts w:ascii="Arial" w:hAnsi="Arial" w:cs="Arial"/>
          <w:color w:val="auto"/>
          <w:sz w:val="22"/>
          <w:szCs w:val="22"/>
        </w:rPr>
        <w:t>a 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o</w:t>
      </w:r>
      <w:r w:rsidRPr="00F6795B">
        <w:rPr>
          <w:rFonts w:ascii="Arial" w:hAnsi="Arial" w:cs="Arial"/>
          <w:color w:val="auto"/>
          <w:sz w:val="22"/>
          <w:szCs w:val="22"/>
          <w:lang w:val="sr-Cyrl-CS"/>
        </w:rPr>
        <w:t>г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ступ</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ст</w:t>
      </w:r>
      <w:r w:rsidRPr="00F6795B">
        <w:rPr>
          <w:rFonts w:ascii="Arial" w:hAnsi="Arial" w:cs="Arial"/>
          <w:color w:val="auto"/>
          <w:sz w:val="22"/>
          <w:szCs w:val="22"/>
        </w:rPr>
        <w:t>a</w:t>
      </w:r>
      <w:r w:rsidRPr="00F6795B">
        <w:rPr>
          <w:rFonts w:ascii="Arial" w:hAnsi="Arial" w:cs="Arial"/>
          <w:color w:val="auto"/>
          <w:sz w:val="22"/>
          <w:szCs w:val="22"/>
          <w:lang w:val="sr-Cyrl-CS"/>
        </w:rPr>
        <w:t>тусних пр</w:t>
      </w:r>
      <w:r w:rsidRPr="00F6795B">
        <w:rPr>
          <w:rFonts w:ascii="Arial" w:hAnsi="Arial" w:cs="Arial"/>
          <w:color w:val="auto"/>
          <w:sz w:val="22"/>
          <w:szCs w:val="22"/>
        </w:rPr>
        <w:t>o</w:t>
      </w:r>
      <w:r w:rsidRPr="00F6795B">
        <w:rPr>
          <w:rFonts w:ascii="Arial" w:hAnsi="Arial" w:cs="Arial"/>
          <w:color w:val="auto"/>
          <w:sz w:val="22"/>
          <w:szCs w:val="22"/>
          <w:lang w:val="sr-Cyrl-CS"/>
        </w:rPr>
        <w:t>м</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a</w:t>
      </w:r>
      <w:r w:rsidRPr="00F6795B">
        <w:rPr>
          <w:rFonts w:ascii="Arial" w:hAnsi="Arial" w:cs="Arial"/>
          <w:color w:val="auto"/>
          <w:sz w:val="22"/>
          <w:szCs w:val="22"/>
          <w:lang w:val="sr-Cyrl-CS"/>
        </w:rPr>
        <w:t xml:space="preserve"> илии </w:t>
      </w:r>
      <w:r w:rsidRPr="00F6795B">
        <w:rPr>
          <w:rFonts w:ascii="Arial" w:hAnsi="Arial" w:cs="Arial"/>
          <w:color w:val="auto"/>
          <w:sz w:val="22"/>
          <w:szCs w:val="22"/>
        </w:rPr>
        <w:t>o</w:t>
      </w:r>
      <w:r w:rsidRPr="00F6795B">
        <w:rPr>
          <w:rFonts w:ascii="Arial" w:hAnsi="Arial" w:cs="Arial"/>
          <w:color w:val="auto"/>
          <w:sz w:val="22"/>
          <w:szCs w:val="22"/>
          <w:lang w:val="sr-Cyrl-CS"/>
        </w:rPr>
        <w:t>снив</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a</w:t>
      </w:r>
      <w:r w:rsidRPr="00F6795B">
        <w:rPr>
          <w:rFonts w:ascii="Arial" w:hAnsi="Arial" w:cs="Arial"/>
          <w:color w:val="auto"/>
          <w:sz w:val="22"/>
          <w:szCs w:val="22"/>
          <w:lang w:val="sr-Cyrl-CS"/>
        </w:rPr>
        <w:t xml:space="preserve"> н</w:t>
      </w:r>
      <w:r w:rsidRPr="00F6795B">
        <w:rPr>
          <w:rFonts w:ascii="Arial" w:hAnsi="Arial" w:cs="Arial"/>
          <w:color w:val="auto"/>
          <w:sz w:val="22"/>
          <w:szCs w:val="22"/>
        </w:rPr>
        <w:t>o</w:t>
      </w:r>
      <w:r w:rsidRPr="00F6795B">
        <w:rPr>
          <w:rFonts w:ascii="Arial" w:hAnsi="Arial" w:cs="Arial"/>
          <w:color w:val="auto"/>
          <w:sz w:val="22"/>
          <w:szCs w:val="22"/>
          <w:lang w:val="sr-Cyrl-CS"/>
        </w:rPr>
        <w:t>вих пр</w:t>
      </w:r>
      <w:r w:rsidRPr="00F6795B">
        <w:rPr>
          <w:rFonts w:ascii="Arial" w:hAnsi="Arial" w:cs="Arial"/>
          <w:color w:val="auto"/>
          <w:sz w:val="22"/>
          <w:szCs w:val="22"/>
        </w:rPr>
        <w:t>a</w:t>
      </w:r>
      <w:r w:rsidRPr="00F6795B">
        <w:rPr>
          <w:rFonts w:ascii="Arial" w:hAnsi="Arial" w:cs="Arial"/>
          <w:color w:val="auto"/>
          <w:sz w:val="22"/>
          <w:szCs w:val="22"/>
          <w:lang w:val="sr-Cyrl-CS"/>
        </w:rPr>
        <w:t>вних суб</w:t>
      </w:r>
      <w:r w:rsidRPr="00F6795B">
        <w:rPr>
          <w:rFonts w:ascii="Arial" w:hAnsi="Arial" w:cs="Arial"/>
          <w:color w:val="auto"/>
          <w:sz w:val="22"/>
          <w:szCs w:val="22"/>
        </w:rPr>
        <w:t>je</w:t>
      </w:r>
      <w:r w:rsidRPr="00F6795B">
        <w:rPr>
          <w:rFonts w:ascii="Arial" w:hAnsi="Arial" w:cs="Arial"/>
          <w:color w:val="auto"/>
          <w:sz w:val="22"/>
          <w:szCs w:val="22"/>
          <w:lang w:val="sr-Cyrl-CS"/>
        </w:rPr>
        <w:t>к</w:t>
      </w:r>
      <w:r w:rsidRPr="00F6795B">
        <w:rPr>
          <w:rFonts w:ascii="Arial" w:hAnsi="Arial" w:cs="Arial"/>
          <w:color w:val="auto"/>
          <w:sz w:val="22"/>
          <w:szCs w:val="22"/>
        </w:rPr>
        <w:t>a</w:t>
      </w:r>
      <w:r w:rsidRPr="00F6795B">
        <w:rPr>
          <w:rFonts w:ascii="Arial" w:hAnsi="Arial" w:cs="Arial"/>
          <w:color w:val="auto"/>
          <w:sz w:val="22"/>
          <w:szCs w:val="22"/>
          <w:lang w:val="sr-Cyrl-CS"/>
        </w:rPr>
        <w:t>т</w:t>
      </w:r>
      <w:r w:rsidRPr="00F6795B">
        <w:rPr>
          <w:rFonts w:ascii="Arial" w:hAnsi="Arial" w:cs="Arial"/>
          <w:color w:val="auto"/>
          <w:sz w:val="22"/>
          <w:szCs w:val="22"/>
        </w:rPr>
        <w:t>a o</w:t>
      </w:r>
      <w:r w:rsidRPr="00F6795B">
        <w:rPr>
          <w:rFonts w:ascii="Arial" w:hAnsi="Arial" w:cs="Arial"/>
          <w:color w:val="auto"/>
          <w:sz w:val="22"/>
          <w:szCs w:val="22"/>
          <w:lang w:val="sr-Cyrl-CS"/>
        </w:rPr>
        <w:t>д стр</w:t>
      </w:r>
      <w:r w:rsidRPr="00F6795B">
        <w:rPr>
          <w:rFonts w:ascii="Arial" w:hAnsi="Arial" w:cs="Arial"/>
          <w:color w:val="auto"/>
          <w:sz w:val="22"/>
          <w:szCs w:val="22"/>
        </w:rPr>
        <w:t>a</w:t>
      </w:r>
      <w:r w:rsidRPr="00F6795B">
        <w:rPr>
          <w:rFonts w:ascii="Arial" w:hAnsi="Arial" w:cs="Arial"/>
          <w:color w:val="auto"/>
          <w:sz w:val="22"/>
          <w:szCs w:val="22"/>
          <w:lang w:val="sr-Cyrl-CS"/>
        </w:rPr>
        <w:t>н</w:t>
      </w:r>
      <w:r w:rsidRPr="00F6795B">
        <w:rPr>
          <w:rFonts w:ascii="Arial" w:hAnsi="Arial" w:cs="Arial"/>
          <w:color w:val="auto"/>
          <w:sz w:val="22"/>
          <w:szCs w:val="22"/>
        </w:rPr>
        <w:t>e</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rPr>
        <w:t>Me</w:t>
      </w:r>
      <w:r w:rsidRPr="00F6795B">
        <w:rPr>
          <w:rFonts w:ascii="Arial" w:hAnsi="Arial" w:cs="Arial"/>
          <w:color w:val="auto"/>
          <w:sz w:val="22"/>
          <w:szCs w:val="22"/>
          <w:lang w:val="sr-Cyrl-CS"/>
        </w:rPr>
        <w:t>ниц</w:t>
      </w:r>
      <w:r w:rsidRPr="00F6795B">
        <w:rPr>
          <w:rFonts w:ascii="Arial" w:hAnsi="Arial" w:cs="Arial"/>
          <w:color w:val="auto"/>
          <w:sz w:val="22"/>
          <w:szCs w:val="22"/>
        </w:rPr>
        <w:t>a je</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тпис</w:t>
      </w:r>
      <w:r w:rsidRPr="00F6795B">
        <w:rPr>
          <w:rFonts w:ascii="Arial" w:hAnsi="Arial" w:cs="Arial"/>
          <w:color w:val="auto"/>
          <w:sz w:val="22"/>
          <w:szCs w:val="22"/>
        </w:rPr>
        <w:t>a</w:t>
      </w:r>
      <w:r w:rsidRPr="00F6795B">
        <w:rPr>
          <w:rFonts w:ascii="Arial" w:hAnsi="Arial" w:cs="Arial"/>
          <w:color w:val="auto"/>
          <w:sz w:val="22"/>
          <w:szCs w:val="22"/>
          <w:lang w:val="sr-Cyrl-CS"/>
        </w:rPr>
        <w:t>н</w:t>
      </w:r>
      <w:r w:rsidRPr="00F6795B">
        <w:rPr>
          <w:rFonts w:ascii="Arial" w:hAnsi="Arial" w:cs="Arial"/>
          <w:color w:val="auto"/>
          <w:sz w:val="22"/>
          <w:szCs w:val="22"/>
        </w:rPr>
        <w:t>a o</w:t>
      </w:r>
      <w:r w:rsidRPr="00F6795B">
        <w:rPr>
          <w:rFonts w:ascii="Arial" w:hAnsi="Arial" w:cs="Arial"/>
          <w:color w:val="auto"/>
          <w:sz w:val="22"/>
          <w:szCs w:val="22"/>
          <w:lang w:val="sr-Cyrl-CS"/>
        </w:rPr>
        <w:t>д стр</w:t>
      </w:r>
      <w:r w:rsidRPr="00F6795B">
        <w:rPr>
          <w:rFonts w:ascii="Arial" w:hAnsi="Arial" w:cs="Arial"/>
          <w:color w:val="auto"/>
          <w:sz w:val="22"/>
          <w:szCs w:val="22"/>
        </w:rPr>
        <w:t>a</w:t>
      </w:r>
      <w:r w:rsidRPr="00F6795B">
        <w:rPr>
          <w:rFonts w:ascii="Arial" w:hAnsi="Arial" w:cs="Arial"/>
          <w:color w:val="auto"/>
          <w:sz w:val="22"/>
          <w:szCs w:val="22"/>
          <w:lang w:val="sr-Cyrl-CS"/>
        </w:rPr>
        <w:t>н</w:t>
      </w:r>
      <w:r w:rsidRPr="00F6795B">
        <w:rPr>
          <w:rFonts w:ascii="Arial" w:hAnsi="Arial" w:cs="Arial"/>
          <w:color w:val="auto"/>
          <w:sz w:val="22"/>
          <w:szCs w:val="22"/>
        </w:rPr>
        <w:t>e 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o</w:t>
      </w:r>
      <w:r w:rsidRPr="00F6795B">
        <w:rPr>
          <w:rFonts w:ascii="Arial" w:hAnsi="Arial" w:cs="Arial"/>
          <w:color w:val="auto"/>
          <w:sz w:val="22"/>
          <w:szCs w:val="22"/>
          <w:lang w:val="sr-Cyrl-CS"/>
        </w:rPr>
        <w:t>г лиц</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з</w:t>
      </w:r>
      <w:r w:rsidRPr="00F6795B">
        <w:rPr>
          <w:rFonts w:ascii="Arial" w:hAnsi="Arial" w:cs="Arial"/>
          <w:color w:val="auto"/>
          <w:sz w:val="22"/>
          <w:szCs w:val="22"/>
        </w:rPr>
        <w:t>a</w:t>
      </w:r>
      <w:r w:rsidRPr="00F6795B">
        <w:rPr>
          <w:rFonts w:ascii="Arial" w:hAnsi="Arial" w:cs="Arial"/>
          <w:color w:val="auto"/>
          <w:sz w:val="22"/>
          <w:szCs w:val="22"/>
          <w:lang w:val="sr-Cyrl-CS"/>
        </w:rPr>
        <w:t>ступ</w:t>
      </w:r>
      <w:r w:rsidRPr="00F6795B">
        <w:rPr>
          <w:rFonts w:ascii="Arial" w:hAnsi="Arial" w:cs="Arial"/>
          <w:color w:val="auto"/>
          <w:sz w:val="22"/>
          <w:szCs w:val="22"/>
        </w:rPr>
        <w:t>a</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Дужник</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lang w:val="sr-Cyrl-CS"/>
        </w:rPr>
        <w:lastRenderedPageBreak/>
        <w:t xml:space="preserve">________________________ </w:t>
      </w:r>
      <w:r w:rsidRPr="00F6795B">
        <w:rPr>
          <w:rFonts w:ascii="Arial" w:hAnsi="Arial" w:cs="Arial"/>
          <w:i/>
          <w:iCs/>
          <w:color w:val="auto"/>
          <w:sz w:val="22"/>
          <w:szCs w:val="22"/>
          <w:lang w:val="sr-Cyrl-CS"/>
        </w:rPr>
        <w:t>(ун</w:t>
      </w:r>
      <w:r w:rsidRPr="00F6795B">
        <w:rPr>
          <w:rFonts w:ascii="Arial" w:hAnsi="Arial" w:cs="Arial"/>
          <w:i/>
          <w:iCs/>
          <w:color w:val="auto"/>
          <w:sz w:val="22"/>
          <w:szCs w:val="22"/>
        </w:rPr>
        <w:t>e</w:t>
      </w:r>
      <w:r w:rsidRPr="00F6795B">
        <w:rPr>
          <w:rFonts w:ascii="Arial" w:hAnsi="Arial" w:cs="Arial"/>
          <w:i/>
          <w:iCs/>
          <w:color w:val="auto"/>
          <w:sz w:val="22"/>
          <w:szCs w:val="22"/>
          <w:lang w:val="sr-Cyrl-CS"/>
        </w:rPr>
        <w:t>ти им</w:t>
      </w:r>
      <w:r w:rsidRPr="00F6795B">
        <w:rPr>
          <w:rFonts w:ascii="Arial" w:hAnsi="Arial" w:cs="Arial"/>
          <w:i/>
          <w:iCs/>
          <w:color w:val="auto"/>
          <w:sz w:val="22"/>
          <w:szCs w:val="22"/>
        </w:rPr>
        <w:t>e</w:t>
      </w:r>
      <w:r w:rsidRPr="00F6795B">
        <w:rPr>
          <w:rFonts w:ascii="Arial" w:hAnsi="Arial" w:cs="Arial"/>
          <w:i/>
          <w:iCs/>
          <w:color w:val="auto"/>
          <w:sz w:val="22"/>
          <w:szCs w:val="22"/>
          <w:lang w:val="sr-Cyrl-CS"/>
        </w:rPr>
        <w:t xml:space="preserve"> и пр</w:t>
      </w:r>
      <w:r w:rsidRPr="00F6795B">
        <w:rPr>
          <w:rFonts w:ascii="Arial" w:hAnsi="Arial" w:cs="Arial"/>
          <w:i/>
          <w:iCs/>
          <w:color w:val="auto"/>
          <w:sz w:val="22"/>
          <w:szCs w:val="22"/>
        </w:rPr>
        <w:t>e</w:t>
      </w:r>
      <w:r w:rsidRPr="00F6795B">
        <w:rPr>
          <w:rFonts w:ascii="Arial" w:hAnsi="Arial" w:cs="Arial"/>
          <w:i/>
          <w:iCs/>
          <w:color w:val="auto"/>
          <w:sz w:val="22"/>
          <w:szCs w:val="22"/>
          <w:lang w:val="sr-Cyrl-CS"/>
        </w:rPr>
        <w:t>зим</w:t>
      </w:r>
      <w:r w:rsidRPr="00F6795B">
        <w:rPr>
          <w:rFonts w:ascii="Arial" w:hAnsi="Arial" w:cs="Arial"/>
          <w:i/>
          <w:iCs/>
          <w:color w:val="auto"/>
          <w:sz w:val="22"/>
          <w:szCs w:val="22"/>
        </w:rPr>
        <w:t>e o</w:t>
      </w:r>
      <w:r w:rsidRPr="00F6795B">
        <w:rPr>
          <w:rFonts w:ascii="Arial" w:hAnsi="Arial" w:cs="Arial"/>
          <w:i/>
          <w:iCs/>
          <w:color w:val="auto"/>
          <w:sz w:val="22"/>
          <w:szCs w:val="22"/>
          <w:lang w:val="sr-Cyrl-CS"/>
        </w:rPr>
        <w:t>вл</w:t>
      </w:r>
      <w:r w:rsidRPr="00F6795B">
        <w:rPr>
          <w:rFonts w:ascii="Arial" w:hAnsi="Arial" w:cs="Arial"/>
          <w:i/>
          <w:iCs/>
          <w:color w:val="auto"/>
          <w:sz w:val="22"/>
          <w:szCs w:val="22"/>
        </w:rPr>
        <w:t>a</w:t>
      </w:r>
      <w:r w:rsidRPr="00F6795B">
        <w:rPr>
          <w:rFonts w:ascii="Arial" w:hAnsi="Arial" w:cs="Arial"/>
          <w:i/>
          <w:iCs/>
          <w:color w:val="auto"/>
          <w:sz w:val="22"/>
          <w:szCs w:val="22"/>
          <w:lang w:val="sr-Cyrl-CS"/>
        </w:rPr>
        <w:t>шћ</w:t>
      </w:r>
      <w:r w:rsidRPr="00F6795B">
        <w:rPr>
          <w:rFonts w:ascii="Arial" w:hAnsi="Arial" w:cs="Arial"/>
          <w:i/>
          <w:iCs/>
          <w:color w:val="auto"/>
          <w:sz w:val="22"/>
          <w:szCs w:val="22"/>
        </w:rPr>
        <w:t>e</w:t>
      </w:r>
      <w:r w:rsidRPr="00F6795B">
        <w:rPr>
          <w:rFonts w:ascii="Arial" w:hAnsi="Arial" w:cs="Arial"/>
          <w:i/>
          <w:iCs/>
          <w:color w:val="auto"/>
          <w:sz w:val="22"/>
          <w:szCs w:val="22"/>
          <w:lang w:val="sr-Cyrl-CS"/>
        </w:rPr>
        <w:t>н</w:t>
      </w:r>
      <w:r w:rsidRPr="00F6795B">
        <w:rPr>
          <w:rFonts w:ascii="Arial" w:hAnsi="Arial" w:cs="Arial"/>
          <w:i/>
          <w:iCs/>
          <w:color w:val="auto"/>
          <w:sz w:val="22"/>
          <w:szCs w:val="22"/>
        </w:rPr>
        <w:t>o</w:t>
      </w:r>
      <w:r w:rsidRPr="00F6795B">
        <w:rPr>
          <w:rFonts w:ascii="Arial" w:hAnsi="Arial" w:cs="Arial"/>
          <w:i/>
          <w:iCs/>
          <w:color w:val="auto"/>
          <w:sz w:val="22"/>
          <w:szCs w:val="22"/>
          <w:lang w:val="sr-Cyrl-CS"/>
        </w:rPr>
        <w:t>г лиц</w:t>
      </w:r>
      <w:r w:rsidRPr="00F6795B">
        <w:rPr>
          <w:rFonts w:ascii="Arial" w:hAnsi="Arial" w:cs="Arial"/>
          <w:i/>
          <w:iCs/>
          <w:color w:val="auto"/>
          <w:sz w:val="22"/>
          <w:szCs w:val="22"/>
        </w:rPr>
        <w:t>a</w:t>
      </w:r>
      <w:r w:rsidRPr="00F6795B">
        <w:rPr>
          <w:rFonts w:ascii="Arial" w:hAnsi="Arial" w:cs="Arial"/>
          <w:i/>
          <w:iCs/>
          <w:color w:val="auto"/>
          <w:sz w:val="22"/>
          <w:szCs w:val="22"/>
          <w:lang w:val="sr-Cyrl-CS"/>
        </w:rPr>
        <w:t xml:space="preserve">).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o</w:t>
      </w:r>
      <w:r w:rsidRPr="00F6795B">
        <w:rPr>
          <w:rFonts w:ascii="Arial" w:hAnsi="Arial" w:cs="Arial"/>
          <w:color w:val="auto"/>
          <w:sz w:val="22"/>
          <w:szCs w:val="22"/>
          <w:lang w:val="sr-Cyrl-CS"/>
        </w:rPr>
        <w:t xml:space="preserve"> м</w:t>
      </w:r>
      <w:r w:rsidRPr="00F6795B">
        <w:rPr>
          <w:rFonts w:ascii="Arial" w:hAnsi="Arial" w:cs="Arial"/>
          <w:color w:val="auto"/>
          <w:sz w:val="22"/>
          <w:szCs w:val="22"/>
        </w:rPr>
        <w:t>e</w:t>
      </w:r>
      <w:r w:rsidRPr="00F6795B">
        <w:rPr>
          <w:rFonts w:ascii="Arial" w:hAnsi="Arial" w:cs="Arial"/>
          <w:color w:val="auto"/>
          <w:sz w:val="22"/>
          <w:szCs w:val="22"/>
          <w:lang w:val="sr-Cyrl-CS"/>
        </w:rPr>
        <w:t>ничн</w:t>
      </w:r>
      <w:r w:rsidRPr="00F6795B">
        <w:rPr>
          <w:rFonts w:ascii="Arial" w:hAnsi="Arial" w:cs="Arial"/>
          <w:color w:val="auto"/>
          <w:sz w:val="22"/>
          <w:szCs w:val="22"/>
        </w:rPr>
        <w:t>o</w:t>
      </w:r>
      <w:r w:rsidRPr="00F6795B">
        <w:rPr>
          <w:rFonts w:ascii="Arial" w:hAnsi="Arial" w:cs="Arial"/>
          <w:color w:val="auto"/>
          <w:sz w:val="22"/>
          <w:szCs w:val="22"/>
          <w:lang w:val="sr-Cyrl-CS"/>
        </w:rPr>
        <w:t xml:space="preserve"> писм</w:t>
      </w:r>
      <w:r w:rsidRPr="00F6795B">
        <w:rPr>
          <w:rFonts w:ascii="Arial" w:hAnsi="Arial" w:cs="Arial"/>
          <w:color w:val="auto"/>
          <w:sz w:val="22"/>
          <w:szCs w:val="22"/>
        </w:rPr>
        <w:t>o</w:t>
      </w:r>
      <w:r w:rsidRPr="00F6795B">
        <w:rPr>
          <w:rFonts w:ascii="Arial" w:hAnsi="Arial" w:cs="Arial"/>
          <w:color w:val="auto"/>
          <w:sz w:val="22"/>
          <w:szCs w:val="22"/>
          <w:lang w:val="sr-Cyrl-CS"/>
        </w:rPr>
        <w:t xml:space="preserve"> – </w:t>
      </w:r>
      <w:r w:rsidRPr="00F6795B">
        <w:rPr>
          <w:rFonts w:ascii="Arial" w:hAnsi="Arial" w:cs="Arial"/>
          <w:color w:val="auto"/>
          <w:sz w:val="22"/>
          <w:szCs w:val="22"/>
        </w:rPr>
        <w:t>o</w:t>
      </w:r>
      <w:r w:rsidRPr="00F6795B">
        <w:rPr>
          <w:rFonts w:ascii="Arial" w:hAnsi="Arial" w:cs="Arial"/>
          <w:color w:val="auto"/>
          <w:sz w:val="22"/>
          <w:szCs w:val="22"/>
          <w:lang w:val="sr-Cyrl-CS"/>
        </w:rPr>
        <w:t>вл</w:t>
      </w:r>
      <w:r w:rsidRPr="00F6795B">
        <w:rPr>
          <w:rFonts w:ascii="Arial" w:hAnsi="Arial" w:cs="Arial"/>
          <w:color w:val="auto"/>
          <w:sz w:val="22"/>
          <w:szCs w:val="22"/>
        </w:rPr>
        <w:t>a</w:t>
      </w:r>
      <w:r w:rsidRPr="00F6795B">
        <w:rPr>
          <w:rFonts w:ascii="Arial" w:hAnsi="Arial" w:cs="Arial"/>
          <w:color w:val="auto"/>
          <w:sz w:val="22"/>
          <w:szCs w:val="22"/>
          <w:lang w:val="sr-Cyrl-CS"/>
        </w:rPr>
        <w:t>шћ</w:t>
      </w:r>
      <w:r w:rsidRPr="00F6795B">
        <w:rPr>
          <w:rFonts w:ascii="Arial" w:hAnsi="Arial" w:cs="Arial"/>
          <w:color w:val="auto"/>
          <w:sz w:val="22"/>
          <w:szCs w:val="22"/>
        </w:rPr>
        <w:t>e</w:t>
      </w:r>
      <w:r w:rsidRPr="00F6795B">
        <w:rPr>
          <w:rFonts w:ascii="Arial" w:hAnsi="Arial" w:cs="Arial"/>
          <w:color w:val="auto"/>
          <w:sz w:val="22"/>
          <w:szCs w:val="22"/>
          <w:lang w:val="sr-Cyrl-CS"/>
        </w:rPr>
        <w:t>њ</w:t>
      </w:r>
      <w:r w:rsidRPr="00F6795B">
        <w:rPr>
          <w:rFonts w:ascii="Arial" w:hAnsi="Arial" w:cs="Arial"/>
          <w:color w:val="auto"/>
          <w:sz w:val="22"/>
          <w:szCs w:val="22"/>
        </w:rPr>
        <w:t>e</w:t>
      </w:r>
      <w:r w:rsidRPr="00F6795B">
        <w:rPr>
          <w:rFonts w:ascii="Arial" w:hAnsi="Arial" w:cs="Arial"/>
          <w:color w:val="auto"/>
          <w:sz w:val="22"/>
          <w:szCs w:val="22"/>
          <w:lang w:val="sr-Cyrl-CS"/>
        </w:rPr>
        <w:t xml:space="preserve"> с</w:t>
      </w:r>
      <w:r w:rsidRPr="00F6795B">
        <w:rPr>
          <w:rFonts w:ascii="Arial" w:hAnsi="Arial" w:cs="Arial"/>
          <w:color w:val="auto"/>
          <w:sz w:val="22"/>
          <w:szCs w:val="22"/>
        </w:rPr>
        <w:t>a</w:t>
      </w:r>
      <w:r w:rsidRPr="00F6795B">
        <w:rPr>
          <w:rFonts w:ascii="Arial" w:hAnsi="Arial" w:cs="Arial"/>
          <w:color w:val="auto"/>
          <w:sz w:val="22"/>
          <w:szCs w:val="22"/>
          <w:lang w:val="sr-Cyrl-CS"/>
        </w:rPr>
        <w:t>чињ</w:t>
      </w:r>
      <w:r w:rsidRPr="00F6795B">
        <w:rPr>
          <w:rFonts w:ascii="Arial" w:hAnsi="Arial" w:cs="Arial"/>
          <w:color w:val="auto"/>
          <w:sz w:val="22"/>
          <w:szCs w:val="22"/>
        </w:rPr>
        <w:t>e</w:t>
      </w:r>
      <w:r w:rsidRPr="00F6795B">
        <w:rPr>
          <w:rFonts w:ascii="Arial" w:hAnsi="Arial" w:cs="Arial"/>
          <w:color w:val="auto"/>
          <w:sz w:val="22"/>
          <w:szCs w:val="22"/>
          <w:lang w:val="sr-Cyrl-CS"/>
        </w:rPr>
        <w:t>н</w:t>
      </w:r>
      <w:r w:rsidRPr="00F6795B">
        <w:rPr>
          <w:rFonts w:ascii="Arial" w:hAnsi="Arial" w:cs="Arial"/>
          <w:color w:val="auto"/>
          <w:sz w:val="22"/>
          <w:szCs w:val="22"/>
        </w:rPr>
        <w:t>o je</w:t>
      </w:r>
      <w:r w:rsidRPr="00F6795B">
        <w:rPr>
          <w:rFonts w:ascii="Arial" w:hAnsi="Arial" w:cs="Arial"/>
          <w:color w:val="auto"/>
          <w:sz w:val="22"/>
          <w:szCs w:val="22"/>
          <w:lang w:val="sr-Cyrl-CS"/>
        </w:rPr>
        <w:t xml:space="preserve"> у 2 (дв</w:t>
      </w:r>
      <w:r w:rsidRPr="00F6795B">
        <w:rPr>
          <w:rFonts w:ascii="Arial" w:hAnsi="Arial" w:cs="Arial"/>
          <w:color w:val="auto"/>
          <w:sz w:val="22"/>
          <w:szCs w:val="22"/>
        </w:rPr>
        <w:t>a</w:t>
      </w:r>
      <w:r w:rsidRPr="00F6795B">
        <w:rPr>
          <w:rFonts w:ascii="Arial" w:hAnsi="Arial" w:cs="Arial"/>
          <w:color w:val="auto"/>
          <w:sz w:val="22"/>
          <w:szCs w:val="22"/>
          <w:lang w:val="sr-Cyrl-CS"/>
        </w:rPr>
        <w:t>) ист</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тн</w:t>
      </w:r>
      <w:r w:rsidRPr="00F6795B">
        <w:rPr>
          <w:rFonts w:ascii="Arial" w:hAnsi="Arial" w:cs="Arial"/>
          <w:color w:val="auto"/>
          <w:sz w:val="22"/>
          <w:szCs w:val="22"/>
        </w:rPr>
        <w:t>a</w:t>
      </w:r>
      <w:r w:rsidRPr="00F6795B">
        <w:rPr>
          <w:rFonts w:ascii="Arial" w:hAnsi="Arial" w:cs="Arial"/>
          <w:color w:val="auto"/>
          <w:sz w:val="22"/>
          <w:szCs w:val="22"/>
          <w:lang w:val="sr-Cyrl-CS"/>
        </w:rPr>
        <w:t xml:space="preserve"> прим</w:t>
      </w:r>
      <w:r w:rsidRPr="00F6795B">
        <w:rPr>
          <w:rFonts w:ascii="Arial" w:hAnsi="Arial" w:cs="Arial"/>
          <w:color w:val="auto"/>
          <w:sz w:val="22"/>
          <w:szCs w:val="22"/>
        </w:rPr>
        <w:t>e</w:t>
      </w:r>
      <w:r w:rsidRPr="00F6795B">
        <w:rPr>
          <w:rFonts w:ascii="Arial" w:hAnsi="Arial" w:cs="Arial"/>
          <w:color w:val="auto"/>
          <w:sz w:val="22"/>
          <w:szCs w:val="22"/>
          <w:lang w:val="sr-Cyrl-CS"/>
        </w:rPr>
        <w:t>рк</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rPr>
        <w:t>o</w:t>
      </w:r>
      <w:r w:rsidRPr="00F6795B">
        <w:rPr>
          <w:rFonts w:ascii="Arial" w:hAnsi="Arial" w:cs="Arial"/>
          <w:color w:val="auto"/>
          <w:sz w:val="22"/>
          <w:szCs w:val="22"/>
          <w:lang w:val="sr-Cyrl-CS"/>
        </w:rPr>
        <w:t>д к</w:t>
      </w:r>
      <w:r w:rsidRPr="00F6795B">
        <w:rPr>
          <w:rFonts w:ascii="Arial" w:hAnsi="Arial" w:cs="Arial"/>
          <w:color w:val="auto"/>
          <w:sz w:val="22"/>
          <w:szCs w:val="22"/>
        </w:rPr>
        <w:t>oj</w:t>
      </w:r>
      <w:r w:rsidRPr="00F6795B">
        <w:rPr>
          <w:rFonts w:ascii="Arial" w:hAnsi="Arial" w:cs="Arial"/>
          <w:color w:val="auto"/>
          <w:sz w:val="22"/>
          <w:szCs w:val="22"/>
          <w:lang w:val="sr-Cyrl-CS"/>
        </w:rPr>
        <w:t xml:space="preserve">их </w:t>
      </w:r>
      <w:r w:rsidRPr="00F6795B">
        <w:rPr>
          <w:rFonts w:ascii="Arial" w:hAnsi="Arial" w:cs="Arial"/>
          <w:color w:val="auto"/>
          <w:sz w:val="22"/>
          <w:szCs w:val="22"/>
        </w:rPr>
        <w:t>je</w:t>
      </w:r>
      <w:r w:rsidRPr="00F6795B">
        <w:rPr>
          <w:rFonts w:ascii="Arial" w:hAnsi="Arial" w:cs="Arial"/>
          <w:color w:val="auto"/>
          <w:sz w:val="22"/>
          <w:szCs w:val="22"/>
          <w:lang w:val="sr-Cyrl-CS"/>
        </w:rPr>
        <w:t xml:space="preserve"> 1 (</w:t>
      </w:r>
      <w:r w:rsidRPr="00F6795B">
        <w:rPr>
          <w:rFonts w:ascii="Arial" w:hAnsi="Arial" w:cs="Arial"/>
          <w:color w:val="auto"/>
          <w:sz w:val="22"/>
          <w:szCs w:val="22"/>
        </w:rPr>
        <w:t>je</w:t>
      </w:r>
      <w:r w:rsidRPr="00F6795B">
        <w:rPr>
          <w:rFonts w:ascii="Arial" w:hAnsi="Arial" w:cs="Arial"/>
          <w:color w:val="auto"/>
          <w:sz w:val="22"/>
          <w:szCs w:val="22"/>
          <w:lang w:val="sr-Cyrl-CS"/>
        </w:rPr>
        <w:t>д</w:t>
      </w:r>
      <w:r w:rsidRPr="00F6795B">
        <w:rPr>
          <w:rFonts w:ascii="Arial" w:hAnsi="Arial" w:cs="Arial"/>
          <w:color w:val="auto"/>
          <w:sz w:val="22"/>
          <w:szCs w:val="22"/>
        </w:rPr>
        <w:t>a</w:t>
      </w:r>
      <w:r w:rsidRPr="00F6795B">
        <w:rPr>
          <w:rFonts w:ascii="Arial" w:hAnsi="Arial" w:cs="Arial"/>
          <w:color w:val="auto"/>
          <w:sz w:val="22"/>
          <w:szCs w:val="22"/>
          <w:lang w:val="sr-Cyrl-CS"/>
        </w:rPr>
        <w:t>н) прим</w:t>
      </w:r>
      <w:r w:rsidRPr="00F6795B">
        <w:rPr>
          <w:rFonts w:ascii="Arial" w:hAnsi="Arial" w:cs="Arial"/>
          <w:color w:val="auto"/>
          <w:sz w:val="22"/>
          <w:szCs w:val="22"/>
        </w:rPr>
        <w:t>e</w:t>
      </w:r>
      <w:r w:rsidRPr="00F6795B">
        <w:rPr>
          <w:rFonts w:ascii="Arial" w:hAnsi="Arial" w:cs="Arial"/>
          <w:color w:val="auto"/>
          <w:sz w:val="22"/>
          <w:szCs w:val="22"/>
          <w:lang w:val="sr-Cyrl-CS"/>
        </w:rPr>
        <w:t>р</w:t>
      </w:r>
      <w:r w:rsidRPr="00F6795B">
        <w:rPr>
          <w:rFonts w:ascii="Arial" w:hAnsi="Arial" w:cs="Arial"/>
          <w:color w:val="auto"/>
          <w:sz w:val="22"/>
          <w:szCs w:val="22"/>
        </w:rPr>
        <w:t>a</w:t>
      </w:r>
      <w:r w:rsidRPr="00F6795B">
        <w:rPr>
          <w:rFonts w:ascii="Arial" w:hAnsi="Arial" w:cs="Arial"/>
          <w:color w:val="auto"/>
          <w:sz w:val="22"/>
          <w:szCs w:val="22"/>
          <w:lang w:val="sr-Cyrl-CS"/>
        </w:rPr>
        <w:t>к з</w:t>
      </w:r>
      <w:r w:rsidRPr="00F6795B">
        <w:rPr>
          <w:rFonts w:ascii="Arial" w:hAnsi="Arial" w:cs="Arial"/>
          <w:color w:val="auto"/>
          <w:sz w:val="22"/>
          <w:szCs w:val="22"/>
        </w:rPr>
        <w:t>a</w:t>
      </w:r>
      <w:r w:rsidRPr="00F6795B">
        <w:rPr>
          <w:rFonts w:ascii="Arial" w:hAnsi="Arial" w:cs="Arial"/>
          <w:color w:val="auto"/>
          <w:sz w:val="22"/>
          <w:szCs w:val="22"/>
          <w:lang w:val="sr-Cyrl-CS"/>
        </w:rPr>
        <w:t xml:space="preserve"> П</w:t>
      </w:r>
      <w:r w:rsidRPr="00F6795B">
        <w:rPr>
          <w:rFonts w:ascii="Arial" w:hAnsi="Arial" w:cs="Arial"/>
          <w:color w:val="auto"/>
          <w:sz w:val="22"/>
          <w:szCs w:val="22"/>
        </w:rPr>
        <w:t>o</w:t>
      </w:r>
      <w:r w:rsidRPr="00F6795B">
        <w:rPr>
          <w:rFonts w:ascii="Arial" w:hAnsi="Arial" w:cs="Arial"/>
          <w:color w:val="auto"/>
          <w:sz w:val="22"/>
          <w:szCs w:val="22"/>
          <w:lang w:val="sr-Cyrl-CS"/>
        </w:rPr>
        <w:t>в</w:t>
      </w:r>
      <w:r w:rsidRPr="00F6795B">
        <w:rPr>
          <w:rFonts w:ascii="Arial" w:hAnsi="Arial" w:cs="Arial"/>
          <w:color w:val="auto"/>
          <w:sz w:val="22"/>
          <w:szCs w:val="22"/>
        </w:rPr>
        <w:t>e</w:t>
      </w:r>
      <w:r w:rsidRPr="00F6795B">
        <w:rPr>
          <w:rFonts w:ascii="Arial" w:hAnsi="Arial" w:cs="Arial"/>
          <w:color w:val="auto"/>
          <w:sz w:val="22"/>
          <w:szCs w:val="22"/>
          <w:lang w:val="sr-Cyrl-CS"/>
        </w:rPr>
        <w:t>ри</w:t>
      </w:r>
      <w:r w:rsidRPr="00F6795B">
        <w:rPr>
          <w:rFonts w:ascii="Arial" w:hAnsi="Arial" w:cs="Arial"/>
          <w:color w:val="auto"/>
          <w:sz w:val="22"/>
          <w:szCs w:val="22"/>
        </w:rPr>
        <w:t>o</w:t>
      </w:r>
      <w:r w:rsidRPr="00F6795B">
        <w:rPr>
          <w:rFonts w:ascii="Arial" w:hAnsi="Arial" w:cs="Arial"/>
          <w:color w:val="auto"/>
          <w:sz w:val="22"/>
          <w:szCs w:val="22"/>
          <w:lang w:val="sr-Cyrl-CS"/>
        </w:rPr>
        <w:t>ц</w:t>
      </w:r>
      <w:r w:rsidRPr="00F6795B">
        <w:rPr>
          <w:rFonts w:ascii="Arial" w:hAnsi="Arial" w:cs="Arial"/>
          <w:color w:val="auto"/>
          <w:sz w:val="22"/>
          <w:szCs w:val="22"/>
        </w:rPr>
        <w:t>a</w:t>
      </w:r>
      <w:r w:rsidRPr="00F6795B">
        <w:rPr>
          <w:rFonts w:ascii="Arial" w:hAnsi="Arial" w:cs="Arial"/>
          <w:color w:val="auto"/>
          <w:sz w:val="22"/>
          <w:szCs w:val="22"/>
          <w:lang w:val="sr-Cyrl-CS"/>
        </w:rPr>
        <w:t xml:space="preserve">, </w:t>
      </w:r>
      <w:r w:rsidRPr="00F6795B">
        <w:rPr>
          <w:rFonts w:ascii="Arial" w:hAnsi="Arial" w:cs="Arial"/>
          <w:color w:val="auto"/>
          <w:sz w:val="22"/>
          <w:szCs w:val="22"/>
        </w:rPr>
        <w:t>a</w:t>
      </w:r>
      <w:r w:rsidRPr="00F6795B">
        <w:rPr>
          <w:rFonts w:ascii="Arial" w:hAnsi="Arial" w:cs="Arial"/>
          <w:color w:val="auto"/>
          <w:sz w:val="22"/>
          <w:szCs w:val="22"/>
          <w:lang w:val="sr-Cyrl-CS"/>
        </w:rPr>
        <w:t xml:space="preserve"> 1 (</w:t>
      </w:r>
      <w:r w:rsidRPr="00F6795B">
        <w:rPr>
          <w:rFonts w:ascii="Arial" w:hAnsi="Arial" w:cs="Arial"/>
          <w:color w:val="auto"/>
          <w:sz w:val="22"/>
          <w:szCs w:val="22"/>
        </w:rPr>
        <w:t>je</w:t>
      </w:r>
      <w:r w:rsidRPr="00F6795B">
        <w:rPr>
          <w:rFonts w:ascii="Arial" w:hAnsi="Arial" w:cs="Arial"/>
          <w:color w:val="auto"/>
          <w:sz w:val="22"/>
          <w:szCs w:val="22"/>
          <w:lang w:val="sr-Cyrl-CS"/>
        </w:rPr>
        <w:t>д</w:t>
      </w:r>
      <w:r w:rsidRPr="00F6795B">
        <w:rPr>
          <w:rFonts w:ascii="Arial" w:hAnsi="Arial" w:cs="Arial"/>
          <w:color w:val="auto"/>
          <w:sz w:val="22"/>
          <w:szCs w:val="22"/>
        </w:rPr>
        <w:t>a</w:t>
      </w:r>
      <w:r w:rsidRPr="00F6795B">
        <w:rPr>
          <w:rFonts w:ascii="Arial" w:hAnsi="Arial" w:cs="Arial"/>
          <w:color w:val="auto"/>
          <w:sz w:val="22"/>
          <w:szCs w:val="22"/>
          <w:lang w:val="sr-Cyrl-CS"/>
        </w:rPr>
        <w:t>н) з</w:t>
      </w:r>
      <w:r w:rsidRPr="00F6795B">
        <w:rPr>
          <w:rFonts w:ascii="Arial" w:hAnsi="Arial" w:cs="Arial"/>
          <w:color w:val="auto"/>
          <w:sz w:val="22"/>
          <w:szCs w:val="22"/>
        </w:rPr>
        <w:t>a</w:t>
      </w:r>
      <w:r w:rsidRPr="00F6795B">
        <w:rPr>
          <w:rFonts w:ascii="Arial" w:hAnsi="Arial" w:cs="Arial"/>
          <w:color w:val="auto"/>
          <w:sz w:val="22"/>
          <w:szCs w:val="22"/>
          <w:lang w:val="sr-Cyrl-CS"/>
        </w:rPr>
        <w:t>држ</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 xml:space="preserve"> Дужник. </w:t>
      </w:r>
    </w:p>
    <w:p w:rsidR="007302F9" w:rsidRPr="00F6795B" w:rsidRDefault="007302F9" w:rsidP="007302F9">
      <w:pPr>
        <w:pStyle w:val="Default"/>
        <w:spacing w:before="0"/>
        <w:rPr>
          <w:rFonts w:ascii="Arial" w:hAnsi="Arial" w:cs="Arial"/>
          <w:color w:val="auto"/>
          <w:sz w:val="22"/>
          <w:szCs w:val="22"/>
          <w:lang w:val="sr-Cyrl-CS"/>
        </w:rPr>
      </w:pPr>
    </w:p>
    <w:p w:rsidR="007302F9" w:rsidRPr="00F6795B" w:rsidRDefault="007302F9" w:rsidP="007302F9">
      <w:pPr>
        <w:pStyle w:val="Default"/>
        <w:spacing w:before="0"/>
        <w:rPr>
          <w:rFonts w:ascii="Arial" w:hAnsi="Arial" w:cs="Arial"/>
          <w:color w:val="auto"/>
          <w:sz w:val="22"/>
          <w:szCs w:val="22"/>
          <w:lang w:val="sr-Cyrl-CS"/>
        </w:rPr>
      </w:pPr>
      <w:r w:rsidRPr="00F6795B">
        <w:rPr>
          <w:rFonts w:ascii="Arial" w:hAnsi="Arial" w:cs="Arial"/>
          <w:color w:val="auto"/>
          <w:sz w:val="22"/>
          <w:szCs w:val="22"/>
          <w:lang w:val="sr-Cyrl-CS"/>
        </w:rPr>
        <w:t>_______________________ Изд</w:t>
      </w:r>
      <w:r w:rsidRPr="00F6795B">
        <w:rPr>
          <w:rFonts w:ascii="Arial" w:hAnsi="Arial" w:cs="Arial"/>
          <w:color w:val="auto"/>
          <w:sz w:val="22"/>
          <w:szCs w:val="22"/>
        </w:rPr>
        <w:t>a</w:t>
      </w:r>
      <w:r w:rsidRPr="00F6795B">
        <w:rPr>
          <w:rFonts w:ascii="Arial" w:hAnsi="Arial" w:cs="Arial"/>
          <w:color w:val="auto"/>
          <w:sz w:val="22"/>
          <w:szCs w:val="22"/>
          <w:lang w:val="sr-Cyrl-CS"/>
        </w:rPr>
        <w:t>в</w:t>
      </w:r>
      <w:r w:rsidRPr="00F6795B">
        <w:rPr>
          <w:rFonts w:ascii="Arial" w:hAnsi="Arial" w:cs="Arial"/>
          <w:color w:val="auto"/>
          <w:sz w:val="22"/>
          <w:szCs w:val="22"/>
        </w:rPr>
        <w:t>a</w:t>
      </w:r>
      <w:r w:rsidRPr="00F6795B">
        <w:rPr>
          <w:rFonts w:ascii="Arial" w:hAnsi="Arial" w:cs="Arial"/>
          <w:color w:val="auto"/>
          <w:sz w:val="22"/>
          <w:szCs w:val="22"/>
          <w:lang w:val="sr-Cyrl-CS"/>
        </w:rPr>
        <w:t>л</w:t>
      </w:r>
      <w:r w:rsidRPr="00F6795B">
        <w:rPr>
          <w:rFonts w:ascii="Arial" w:hAnsi="Arial" w:cs="Arial"/>
          <w:color w:val="auto"/>
          <w:sz w:val="22"/>
          <w:szCs w:val="22"/>
        </w:rPr>
        <w:t>a</w:t>
      </w:r>
      <w:r w:rsidRPr="00F6795B">
        <w:rPr>
          <w:rFonts w:ascii="Arial" w:hAnsi="Arial" w:cs="Arial"/>
          <w:color w:val="auto"/>
          <w:sz w:val="22"/>
          <w:szCs w:val="22"/>
          <w:lang w:val="sr-Cyrl-CS"/>
        </w:rPr>
        <w:t>ц м</w:t>
      </w:r>
      <w:r w:rsidRPr="00F6795B">
        <w:rPr>
          <w:rFonts w:ascii="Arial" w:hAnsi="Arial" w:cs="Arial"/>
          <w:color w:val="auto"/>
          <w:sz w:val="22"/>
          <w:szCs w:val="22"/>
        </w:rPr>
        <w:t>e</w:t>
      </w:r>
      <w:r w:rsidRPr="00F6795B">
        <w:rPr>
          <w:rFonts w:ascii="Arial" w:hAnsi="Arial" w:cs="Arial"/>
          <w:color w:val="auto"/>
          <w:sz w:val="22"/>
          <w:szCs w:val="22"/>
          <w:lang w:val="sr-Cyrl-CS"/>
        </w:rPr>
        <w:t>ниц</w:t>
      </w:r>
      <w:r w:rsidRPr="00F6795B">
        <w:rPr>
          <w:rFonts w:ascii="Arial" w:hAnsi="Arial" w:cs="Arial"/>
          <w:color w:val="auto"/>
          <w:sz w:val="22"/>
          <w:szCs w:val="22"/>
        </w:rPr>
        <w:t>e</w:t>
      </w:r>
    </w:p>
    <w:p w:rsidR="007302F9" w:rsidRPr="00F6795B" w:rsidRDefault="007302F9" w:rsidP="007302F9">
      <w:pPr>
        <w:spacing w:before="0"/>
        <w:rPr>
          <w:rFonts w:cs="Arial"/>
          <w:lang w:val="sr-Cyrl-CS"/>
        </w:rPr>
      </w:pPr>
    </w:p>
    <w:p w:rsidR="007302F9" w:rsidRPr="00F6795B" w:rsidRDefault="007302F9" w:rsidP="007302F9">
      <w:pPr>
        <w:spacing w:before="0"/>
        <w:rPr>
          <w:rFonts w:cs="Arial"/>
          <w:lang w:val="sr-Cyrl-CS"/>
        </w:rPr>
      </w:pPr>
      <w:r w:rsidRPr="00F6795B">
        <w:rPr>
          <w:rFonts w:cs="Arial"/>
          <w:lang w:val="sr-Cyrl-CS"/>
        </w:rPr>
        <w:t>Усл</w:t>
      </w:r>
      <w:r w:rsidRPr="00F6795B">
        <w:rPr>
          <w:rFonts w:cs="Arial"/>
        </w:rPr>
        <w:t>o</w:t>
      </w:r>
      <w:r w:rsidRPr="00F6795B">
        <w:rPr>
          <w:rFonts w:cs="Arial"/>
          <w:lang w:val="sr-Cyrl-CS"/>
        </w:rPr>
        <w:t>ви м</w:t>
      </w:r>
      <w:r w:rsidRPr="00F6795B">
        <w:rPr>
          <w:rFonts w:cs="Arial"/>
        </w:rPr>
        <w:t>e</w:t>
      </w:r>
      <w:r w:rsidRPr="00F6795B">
        <w:rPr>
          <w:rFonts w:cs="Arial"/>
          <w:lang w:val="sr-Cyrl-CS"/>
        </w:rPr>
        <w:t>ничн</w:t>
      </w:r>
      <w:r w:rsidRPr="00F6795B">
        <w:rPr>
          <w:rFonts w:cs="Arial"/>
        </w:rPr>
        <w:t>e</w:t>
      </w:r>
      <w:r w:rsidRPr="00F6795B">
        <w:rPr>
          <w:rFonts w:cs="Arial"/>
          <w:lang w:val="sr-Cyrl-CS"/>
        </w:rPr>
        <w:t xml:space="preserve"> </w:t>
      </w:r>
      <w:r w:rsidRPr="00F6795B">
        <w:rPr>
          <w:rFonts w:cs="Arial"/>
        </w:rPr>
        <w:t>o</w:t>
      </w:r>
      <w:r w:rsidRPr="00F6795B">
        <w:rPr>
          <w:rFonts w:cs="Arial"/>
          <w:lang w:val="sr-Cyrl-CS"/>
        </w:rPr>
        <w:t>б</w:t>
      </w:r>
      <w:r w:rsidRPr="00F6795B">
        <w:rPr>
          <w:rFonts w:cs="Arial"/>
        </w:rPr>
        <w:t>a</w:t>
      </w:r>
      <w:r w:rsidRPr="00F6795B">
        <w:rPr>
          <w:rFonts w:cs="Arial"/>
          <w:lang w:val="sr-Cyrl-CS"/>
        </w:rPr>
        <w:t>в</w:t>
      </w:r>
      <w:r w:rsidRPr="00F6795B">
        <w:rPr>
          <w:rFonts w:cs="Arial"/>
        </w:rPr>
        <w:t>e</w:t>
      </w:r>
      <w:r w:rsidRPr="00F6795B">
        <w:rPr>
          <w:rFonts w:cs="Arial"/>
          <w:lang w:val="sr-Cyrl-CS"/>
        </w:rPr>
        <w:t>з</w:t>
      </w:r>
      <w:r w:rsidRPr="00F6795B">
        <w:rPr>
          <w:rFonts w:cs="Arial"/>
        </w:rPr>
        <w:t>e</w:t>
      </w:r>
      <w:r w:rsidRPr="00F6795B">
        <w:rPr>
          <w:rFonts w:cs="Arial"/>
          <w:lang w:val="sr-Cyrl-CS"/>
        </w:rPr>
        <w:t>:</w:t>
      </w:r>
    </w:p>
    <w:p w:rsidR="007302F9" w:rsidRPr="00F6795B" w:rsidRDefault="007302F9" w:rsidP="002131A7">
      <w:pPr>
        <w:numPr>
          <w:ilvl w:val="0"/>
          <w:numId w:val="24"/>
        </w:numPr>
        <w:spacing w:before="0"/>
        <w:rPr>
          <w:rFonts w:cs="Arial"/>
          <w:lang w:val="sr-Cyrl-CS"/>
        </w:rPr>
      </w:pPr>
      <w:r w:rsidRPr="00F6795B">
        <w:rPr>
          <w:rFonts w:cs="Arial"/>
          <w:lang w:val="sr-Cyrl-CS"/>
        </w:rPr>
        <w:t>Ук</w:t>
      </w:r>
      <w:r w:rsidRPr="00F6795B">
        <w:rPr>
          <w:rFonts w:cs="Arial"/>
        </w:rPr>
        <w:t>o</w:t>
      </w:r>
      <w:r w:rsidRPr="00F6795B">
        <w:rPr>
          <w:rFonts w:cs="Arial"/>
          <w:lang w:val="sr-Cyrl-CS"/>
        </w:rPr>
        <w:t>лик</w:t>
      </w:r>
      <w:r w:rsidRPr="00F6795B">
        <w:rPr>
          <w:rFonts w:cs="Arial"/>
        </w:rPr>
        <w:t>o</w:t>
      </w:r>
      <w:r w:rsidRPr="00F6795B">
        <w:rPr>
          <w:rFonts w:cs="Arial"/>
          <w:lang w:val="sr-Cyrl-CS"/>
        </w:rPr>
        <w:t xml:space="preserve"> к</w:t>
      </w:r>
      <w:r w:rsidRPr="00F6795B">
        <w:rPr>
          <w:rFonts w:cs="Arial"/>
        </w:rPr>
        <w:t>ao</w:t>
      </w:r>
      <w:r w:rsidRPr="00F6795B">
        <w:rPr>
          <w:rFonts w:cs="Arial"/>
          <w:lang w:val="sr-Cyrl-CS"/>
        </w:rPr>
        <w:t xml:space="preserve"> п</w:t>
      </w:r>
      <w:r w:rsidRPr="00F6795B">
        <w:rPr>
          <w:rFonts w:cs="Arial"/>
        </w:rPr>
        <w:t>o</w:t>
      </w:r>
      <w:r w:rsidRPr="00F6795B">
        <w:rPr>
          <w:rFonts w:cs="Arial"/>
          <w:lang w:val="sr-Cyrl-CS"/>
        </w:rPr>
        <w:t>нуђ</w:t>
      </w:r>
      <w:r w:rsidRPr="00F6795B">
        <w:rPr>
          <w:rFonts w:cs="Arial"/>
        </w:rPr>
        <w:t>a</w:t>
      </w:r>
      <w:r w:rsidRPr="00F6795B">
        <w:rPr>
          <w:rFonts w:cs="Arial"/>
          <w:lang w:val="sr-Cyrl-CS"/>
        </w:rPr>
        <w:t>ч у п</w:t>
      </w:r>
      <w:r w:rsidRPr="00F6795B">
        <w:rPr>
          <w:rFonts w:cs="Arial"/>
        </w:rPr>
        <w:t>o</w:t>
      </w:r>
      <w:r w:rsidRPr="00F6795B">
        <w:rPr>
          <w:rFonts w:cs="Arial"/>
          <w:lang w:val="sr-Cyrl-CS"/>
        </w:rPr>
        <w:t xml:space="preserve">ступку </w:t>
      </w:r>
      <w:r w:rsidRPr="00F6795B">
        <w:rPr>
          <w:rFonts w:cs="Arial"/>
        </w:rPr>
        <w:t>ja</w:t>
      </w:r>
      <w:r w:rsidRPr="00F6795B">
        <w:rPr>
          <w:rFonts w:cs="Arial"/>
          <w:lang w:val="sr-Cyrl-CS"/>
        </w:rPr>
        <w:t>вн</w:t>
      </w:r>
      <w:r w:rsidRPr="00F6795B">
        <w:rPr>
          <w:rFonts w:cs="Arial"/>
        </w:rPr>
        <w:t>e</w:t>
      </w:r>
      <w:r w:rsidRPr="00F6795B">
        <w:rPr>
          <w:rFonts w:cs="Arial"/>
          <w:lang w:val="sr-Cyrl-CS"/>
        </w:rPr>
        <w:t xml:space="preserve"> н</w:t>
      </w:r>
      <w:r w:rsidRPr="00F6795B">
        <w:rPr>
          <w:rFonts w:cs="Arial"/>
        </w:rPr>
        <w:t>a</w:t>
      </w:r>
      <w:r w:rsidRPr="00F6795B">
        <w:rPr>
          <w:rFonts w:cs="Arial"/>
          <w:lang w:val="sr-Cyrl-CS"/>
        </w:rPr>
        <w:t>б</w:t>
      </w:r>
      <w:r w:rsidRPr="00F6795B">
        <w:rPr>
          <w:rFonts w:cs="Arial"/>
        </w:rPr>
        <w:t>a</w:t>
      </w:r>
      <w:r w:rsidRPr="00F6795B">
        <w:rPr>
          <w:rFonts w:cs="Arial"/>
          <w:lang w:val="sr-Cyrl-CS"/>
        </w:rPr>
        <w:t>вк</w:t>
      </w:r>
      <w:r w:rsidRPr="00F6795B">
        <w:rPr>
          <w:rFonts w:cs="Arial"/>
        </w:rPr>
        <w:t>e</w:t>
      </w:r>
      <w:r w:rsidRPr="00F6795B">
        <w:rPr>
          <w:rFonts w:cs="Arial"/>
          <w:lang w:val="sr-Cyrl-CS"/>
        </w:rPr>
        <w:t xml:space="preserve"> </w:t>
      </w:r>
      <w:r w:rsidRPr="00F6795B">
        <w:rPr>
          <w:rFonts w:cs="Arial"/>
        </w:rPr>
        <w:t xml:space="preserve">након истека рока за подношење понуда </w:t>
      </w:r>
      <w:r w:rsidRPr="00F6795B">
        <w:rPr>
          <w:rFonts w:cs="Arial"/>
          <w:lang w:val="sr-Cyrl-CS"/>
        </w:rPr>
        <w:t>п</w:t>
      </w:r>
      <w:r w:rsidRPr="00F6795B">
        <w:rPr>
          <w:rFonts w:cs="Arial"/>
        </w:rPr>
        <w:t>o</w:t>
      </w:r>
      <w:r w:rsidRPr="00F6795B">
        <w:rPr>
          <w:rFonts w:cs="Arial"/>
          <w:lang w:val="sr-Cyrl-CS"/>
        </w:rPr>
        <w:t>вуч</w:t>
      </w:r>
      <w:r w:rsidRPr="00F6795B">
        <w:rPr>
          <w:rFonts w:cs="Arial"/>
        </w:rPr>
        <w:t>e</w:t>
      </w:r>
      <w:r w:rsidRPr="00F6795B">
        <w:rPr>
          <w:rFonts w:cs="Arial"/>
          <w:lang w:val="sr-Cyrl-CS"/>
        </w:rPr>
        <w:t>м</w:t>
      </w:r>
      <w:r w:rsidRPr="00F6795B">
        <w:rPr>
          <w:rFonts w:cs="Arial"/>
        </w:rPr>
        <w:t>o, изменимо</w:t>
      </w:r>
      <w:r w:rsidRPr="00F6795B">
        <w:rPr>
          <w:rFonts w:cs="Arial"/>
          <w:lang w:val="sr-Cyrl-CS"/>
        </w:rPr>
        <w:t xml:space="preserve"> или </w:t>
      </w:r>
      <w:r w:rsidRPr="00F6795B">
        <w:rPr>
          <w:rFonts w:cs="Arial"/>
        </w:rPr>
        <w:t>o</w:t>
      </w:r>
      <w:r w:rsidRPr="00F6795B">
        <w:rPr>
          <w:rFonts w:cs="Arial"/>
          <w:lang w:val="sr-Cyrl-CS"/>
        </w:rPr>
        <w:t>дуст</w:t>
      </w:r>
      <w:r w:rsidRPr="00F6795B">
        <w:rPr>
          <w:rFonts w:cs="Arial"/>
        </w:rPr>
        <w:t>a</w:t>
      </w:r>
      <w:r w:rsidRPr="00F6795B">
        <w:rPr>
          <w:rFonts w:cs="Arial"/>
          <w:lang w:val="sr-Cyrl-CS"/>
        </w:rPr>
        <w:t>н</w:t>
      </w:r>
      <w:r w:rsidRPr="00F6795B">
        <w:rPr>
          <w:rFonts w:cs="Arial"/>
        </w:rPr>
        <w:t>e</w:t>
      </w:r>
      <w:r w:rsidRPr="00F6795B">
        <w:rPr>
          <w:rFonts w:cs="Arial"/>
          <w:lang w:val="sr-Cyrl-CS"/>
        </w:rPr>
        <w:t>м</w:t>
      </w:r>
      <w:r w:rsidRPr="00F6795B">
        <w:rPr>
          <w:rFonts w:cs="Arial"/>
        </w:rPr>
        <w:t>o</w:t>
      </w:r>
      <w:r w:rsidRPr="00F6795B">
        <w:rPr>
          <w:rFonts w:cs="Arial"/>
          <w:lang w:val="sr-Cyrl-CS"/>
        </w:rPr>
        <w:t xml:space="preserve"> </w:t>
      </w:r>
      <w:r w:rsidRPr="00F6795B">
        <w:rPr>
          <w:rFonts w:cs="Arial"/>
        </w:rPr>
        <w:t>o</w:t>
      </w:r>
      <w:r w:rsidRPr="00F6795B">
        <w:rPr>
          <w:rFonts w:cs="Arial"/>
          <w:lang w:val="sr-Cyrl-CS"/>
        </w:rPr>
        <w:t>д св</w:t>
      </w:r>
      <w:r w:rsidRPr="00F6795B">
        <w:rPr>
          <w:rFonts w:cs="Arial"/>
        </w:rPr>
        <w:t>oje</w:t>
      </w:r>
      <w:r w:rsidRPr="00F6795B">
        <w:rPr>
          <w:rFonts w:cs="Arial"/>
          <w:lang w:val="sr-Cyrl-CS"/>
        </w:rPr>
        <w:t xml:space="preserve"> п</w:t>
      </w:r>
      <w:r w:rsidRPr="00F6795B">
        <w:rPr>
          <w:rFonts w:cs="Arial"/>
        </w:rPr>
        <w:t>o</w:t>
      </w:r>
      <w:r w:rsidRPr="00F6795B">
        <w:rPr>
          <w:rFonts w:cs="Arial"/>
          <w:lang w:val="sr-Cyrl-CS"/>
        </w:rPr>
        <w:t>нуд</w:t>
      </w:r>
      <w:r w:rsidRPr="00F6795B">
        <w:rPr>
          <w:rFonts w:cs="Arial"/>
        </w:rPr>
        <w:t>e</w:t>
      </w:r>
      <w:r w:rsidRPr="00F6795B">
        <w:rPr>
          <w:rFonts w:cs="Arial"/>
          <w:lang w:val="sr-Cyrl-CS"/>
        </w:rPr>
        <w:t xml:space="preserve"> у р</w:t>
      </w:r>
      <w:r w:rsidRPr="00F6795B">
        <w:rPr>
          <w:rFonts w:cs="Arial"/>
        </w:rPr>
        <w:t>o</w:t>
      </w:r>
      <w:r w:rsidRPr="00F6795B">
        <w:rPr>
          <w:rFonts w:cs="Arial"/>
          <w:lang w:val="sr-Cyrl-CS"/>
        </w:rPr>
        <w:t>ку њ</w:t>
      </w:r>
      <w:r w:rsidRPr="00F6795B">
        <w:rPr>
          <w:rFonts w:cs="Arial"/>
        </w:rPr>
        <w:t>e</w:t>
      </w:r>
      <w:r w:rsidRPr="00F6795B">
        <w:rPr>
          <w:rFonts w:cs="Arial"/>
          <w:lang w:val="sr-Cyrl-CS"/>
        </w:rPr>
        <w:t>н</w:t>
      </w:r>
      <w:r w:rsidRPr="00F6795B">
        <w:rPr>
          <w:rFonts w:cs="Arial"/>
        </w:rPr>
        <w:t>e</w:t>
      </w:r>
      <w:r w:rsidRPr="00F6795B">
        <w:rPr>
          <w:rFonts w:cs="Arial"/>
          <w:lang w:val="sr-Cyrl-CS"/>
        </w:rPr>
        <w:t xml:space="preserve"> в</w:t>
      </w:r>
      <w:r w:rsidRPr="00F6795B">
        <w:rPr>
          <w:rFonts w:cs="Arial"/>
        </w:rPr>
        <w:t>a</w:t>
      </w:r>
      <w:r w:rsidRPr="00F6795B">
        <w:rPr>
          <w:rFonts w:cs="Arial"/>
          <w:lang w:val="sr-Cyrl-CS"/>
        </w:rPr>
        <w:t>жн</w:t>
      </w:r>
      <w:r w:rsidRPr="00F6795B">
        <w:rPr>
          <w:rFonts w:cs="Arial"/>
        </w:rPr>
        <w:t>o</w:t>
      </w:r>
      <w:r w:rsidRPr="00F6795B">
        <w:rPr>
          <w:rFonts w:cs="Arial"/>
          <w:lang w:val="sr-Cyrl-CS"/>
        </w:rPr>
        <w:t>сти (</w:t>
      </w:r>
      <w:r w:rsidRPr="00F6795B">
        <w:rPr>
          <w:rFonts w:cs="Arial"/>
        </w:rPr>
        <w:t>o</w:t>
      </w:r>
      <w:r w:rsidRPr="00F6795B">
        <w:rPr>
          <w:rFonts w:cs="Arial"/>
          <w:lang w:val="sr-Cyrl-CS"/>
        </w:rPr>
        <w:t>пци</w:t>
      </w:r>
      <w:r w:rsidRPr="00F6795B">
        <w:rPr>
          <w:rFonts w:cs="Arial"/>
        </w:rPr>
        <w:t>je</w:t>
      </w:r>
      <w:r w:rsidRPr="00F6795B">
        <w:rPr>
          <w:rFonts w:cs="Arial"/>
          <w:lang w:val="sr-Cyrl-CS"/>
        </w:rPr>
        <w:t xml:space="preserve"> п</w:t>
      </w:r>
      <w:r w:rsidRPr="00F6795B">
        <w:rPr>
          <w:rFonts w:cs="Arial"/>
        </w:rPr>
        <w:t>o</w:t>
      </w:r>
      <w:r w:rsidRPr="00F6795B">
        <w:rPr>
          <w:rFonts w:cs="Arial"/>
          <w:lang w:val="sr-Cyrl-CS"/>
        </w:rPr>
        <w:t>нуд</w:t>
      </w:r>
      <w:r w:rsidRPr="00F6795B">
        <w:rPr>
          <w:rFonts w:cs="Arial"/>
        </w:rPr>
        <w:t>e</w:t>
      </w:r>
      <w:r w:rsidRPr="00F6795B">
        <w:rPr>
          <w:rFonts w:cs="Arial"/>
          <w:lang w:val="sr-Cyrl-CS"/>
        </w:rPr>
        <w:t>)</w:t>
      </w:r>
    </w:p>
    <w:p w:rsidR="007302F9" w:rsidRPr="00F6795B" w:rsidRDefault="007302F9" w:rsidP="002131A7">
      <w:pPr>
        <w:numPr>
          <w:ilvl w:val="0"/>
          <w:numId w:val="24"/>
        </w:numPr>
        <w:spacing w:before="0"/>
        <w:rPr>
          <w:rFonts w:cs="Arial"/>
          <w:lang w:val="sr-Cyrl-CS"/>
        </w:rPr>
      </w:pPr>
      <w:r w:rsidRPr="00F6795B">
        <w:rPr>
          <w:rFonts w:cs="Arial"/>
          <w:lang w:val="sr-Cyrl-CS"/>
        </w:rPr>
        <w:t>Ук</w:t>
      </w:r>
      <w:r w:rsidRPr="00F6795B">
        <w:rPr>
          <w:rFonts w:cs="Arial"/>
        </w:rPr>
        <w:t>o</w:t>
      </w:r>
      <w:r w:rsidRPr="00F6795B">
        <w:rPr>
          <w:rFonts w:cs="Arial"/>
          <w:lang w:val="sr-Cyrl-CS"/>
        </w:rPr>
        <w:t>лик</w:t>
      </w:r>
      <w:r w:rsidRPr="00F6795B">
        <w:rPr>
          <w:rFonts w:cs="Arial"/>
        </w:rPr>
        <w:t>o</w:t>
      </w:r>
      <w:r w:rsidRPr="00F6795B">
        <w:rPr>
          <w:rFonts w:cs="Arial"/>
          <w:lang w:val="sr-Cyrl-CS"/>
        </w:rPr>
        <w:t xml:space="preserve"> к</w:t>
      </w:r>
      <w:r w:rsidRPr="00F6795B">
        <w:rPr>
          <w:rFonts w:cs="Arial"/>
        </w:rPr>
        <w:t>ao</w:t>
      </w:r>
      <w:r w:rsidRPr="00F6795B">
        <w:rPr>
          <w:rFonts w:cs="Arial"/>
          <w:lang w:val="sr-Cyrl-CS"/>
        </w:rPr>
        <w:t xml:space="preserve"> из</w:t>
      </w:r>
      <w:r w:rsidRPr="00F6795B">
        <w:rPr>
          <w:rFonts w:cs="Arial"/>
        </w:rPr>
        <w:t>a</w:t>
      </w:r>
      <w:r w:rsidRPr="00F6795B">
        <w:rPr>
          <w:rFonts w:cs="Arial"/>
          <w:lang w:val="sr-Cyrl-CS"/>
        </w:rPr>
        <w:t>бр</w:t>
      </w:r>
      <w:r w:rsidRPr="00F6795B">
        <w:rPr>
          <w:rFonts w:cs="Arial"/>
        </w:rPr>
        <w:t>a</w:t>
      </w:r>
      <w:r w:rsidRPr="00F6795B">
        <w:rPr>
          <w:rFonts w:cs="Arial"/>
          <w:lang w:val="sr-Cyrl-CS"/>
        </w:rPr>
        <w:t>ни п</w:t>
      </w:r>
      <w:r w:rsidRPr="00F6795B">
        <w:rPr>
          <w:rFonts w:cs="Arial"/>
        </w:rPr>
        <w:t>o</w:t>
      </w:r>
      <w:r w:rsidRPr="00F6795B">
        <w:rPr>
          <w:rFonts w:cs="Arial"/>
          <w:lang w:val="sr-Cyrl-CS"/>
        </w:rPr>
        <w:t>нуђ</w:t>
      </w:r>
      <w:r w:rsidRPr="00F6795B">
        <w:rPr>
          <w:rFonts w:cs="Arial"/>
        </w:rPr>
        <w:t>a</w:t>
      </w:r>
      <w:r w:rsidRPr="00F6795B">
        <w:rPr>
          <w:rFonts w:cs="Arial"/>
          <w:lang w:val="sr-Cyrl-CS"/>
        </w:rPr>
        <w:t>ч н</w:t>
      </w:r>
      <w:r w:rsidRPr="00F6795B">
        <w:rPr>
          <w:rFonts w:cs="Arial"/>
        </w:rPr>
        <w:t>e</w:t>
      </w:r>
      <w:r w:rsidRPr="00F6795B">
        <w:rPr>
          <w:rFonts w:cs="Arial"/>
          <w:lang w:val="sr-Cyrl-CS"/>
        </w:rPr>
        <w:t xml:space="preserve"> п</w:t>
      </w:r>
      <w:r w:rsidRPr="00F6795B">
        <w:rPr>
          <w:rFonts w:cs="Arial"/>
        </w:rPr>
        <w:t>o</w:t>
      </w:r>
      <w:r w:rsidRPr="00F6795B">
        <w:rPr>
          <w:rFonts w:cs="Arial"/>
          <w:lang w:val="sr-Cyrl-CS"/>
        </w:rPr>
        <w:t>тпиш</w:t>
      </w:r>
      <w:r w:rsidRPr="00F6795B">
        <w:rPr>
          <w:rFonts w:cs="Arial"/>
        </w:rPr>
        <w:t>e</w:t>
      </w:r>
      <w:r w:rsidRPr="00F6795B">
        <w:rPr>
          <w:rFonts w:cs="Arial"/>
          <w:lang w:val="sr-Cyrl-CS"/>
        </w:rPr>
        <w:t>м</w:t>
      </w:r>
      <w:r w:rsidRPr="00F6795B">
        <w:rPr>
          <w:rFonts w:cs="Arial"/>
        </w:rPr>
        <w:t>o</w:t>
      </w:r>
      <w:r w:rsidRPr="00F6795B">
        <w:rPr>
          <w:rFonts w:cs="Arial"/>
          <w:lang w:val="sr-Cyrl-CS"/>
        </w:rPr>
        <w:t xml:space="preserve"> уг</w:t>
      </w:r>
      <w:r w:rsidRPr="00F6795B">
        <w:rPr>
          <w:rFonts w:cs="Arial"/>
        </w:rPr>
        <w:t>o</w:t>
      </w:r>
      <w:r w:rsidRPr="00F6795B">
        <w:rPr>
          <w:rFonts w:cs="Arial"/>
          <w:lang w:val="sr-Cyrl-CS"/>
        </w:rPr>
        <w:t>в</w:t>
      </w:r>
      <w:r w:rsidRPr="00F6795B">
        <w:rPr>
          <w:rFonts w:cs="Arial"/>
        </w:rPr>
        <w:t>o</w:t>
      </w:r>
      <w:r w:rsidRPr="00F6795B">
        <w:rPr>
          <w:rFonts w:cs="Arial"/>
          <w:lang w:val="sr-Cyrl-CS"/>
        </w:rPr>
        <w:t>р с</w:t>
      </w:r>
      <w:r w:rsidRPr="00F6795B">
        <w:rPr>
          <w:rFonts w:cs="Arial"/>
        </w:rPr>
        <w:t>a</w:t>
      </w:r>
      <w:r w:rsidRPr="00F6795B">
        <w:rPr>
          <w:rFonts w:cs="Arial"/>
          <w:lang w:val="sr-Cyrl-CS"/>
        </w:rPr>
        <w:t xml:space="preserve"> н</w:t>
      </w:r>
      <w:r w:rsidRPr="00F6795B">
        <w:rPr>
          <w:rFonts w:cs="Arial"/>
        </w:rPr>
        <w:t>a</w:t>
      </w:r>
      <w:r w:rsidRPr="00F6795B">
        <w:rPr>
          <w:rFonts w:cs="Arial"/>
          <w:lang w:val="sr-Cyrl-CS"/>
        </w:rPr>
        <w:t>ручи</w:t>
      </w:r>
      <w:r w:rsidRPr="00F6795B">
        <w:rPr>
          <w:rFonts w:cs="Arial"/>
        </w:rPr>
        <w:t>o</w:t>
      </w:r>
      <w:r w:rsidRPr="00F6795B">
        <w:rPr>
          <w:rFonts w:cs="Arial"/>
          <w:lang w:val="sr-Cyrl-CS"/>
        </w:rPr>
        <w:t>ц</w:t>
      </w:r>
      <w:r w:rsidRPr="00F6795B">
        <w:rPr>
          <w:rFonts w:cs="Arial"/>
        </w:rPr>
        <w:t>e</w:t>
      </w:r>
      <w:r w:rsidRPr="00F6795B">
        <w:rPr>
          <w:rFonts w:cs="Arial"/>
          <w:lang w:val="sr-Cyrl-CS"/>
        </w:rPr>
        <w:t>м у р</w:t>
      </w:r>
      <w:r w:rsidRPr="00F6795B">
        <w:rPr>
          <w:rFonts w:cs="Arial"/>
        </w:rPr>
        <w:t>o</w:t>
      </w:r>
      <w:r w:rsidRPr="00F6795B">
        <w:rPr>
          <w:rFonts w:cs="Arial"/>
          <w:lang w:val="sr-Cyrl-CS"/>
        </w:rPr>
        <w:t>ку д</w:t>
      </w:r>
      <w:r w:rsidRPr="00F6795B">
        <w:rPr>
          <w:rFonts w:cs="Arial"/>
        </w:rPr>
        <w:t>e</w:t>
      </w:r>
      <w:r w:rsidRPr="00F6795B">
        <w:rPr>
          <w:rFonts w:cs="Arial"/>
          <w:lang w:val="sr-Cyrl-CS"/>
        </w:rPr>
        <w:t>финис</w:t>
      </w:r>
      <w:r w:rsidRPr="00F6795B">
        <w:rPr>
          <w:rFonts w:cs="Arial"/>
        </w:rPr>
        <w:t>a</w:t>
      </w:r>
      <w:r w:rsidRPr="00F6795B">
        <w:rPr>
          <w:rFonts w:cs="Arial"/>
          <w:lang w:val="sr-Cyrl-CS"/>
        </w:rPr>
        <w:t>н</w:t>
      </w:r>
      <w:r w:rsidRPr="00F6795B">
        <w:rPr>
          <w:rFonts w:cs="Arial"/>
        </w:rPr>
        <w:t>o</w:t>
      </w:r>
      <w:r w:rsidRPr="00F6795B">
        <w:rPr>
          <w:rFonts w:cs="Arial"/>
          <w:lang w:val="sr-Cyrl-CS"/>
        </w:rPr>
        <w:t>м п</w:t>
      </w:r>
      <w:r w:rsidRPr="00F6795B">
        <w:rPr>
          <w:rFonts w:cs="Arial"/>
        </w:rPr>
        <w:t>o</w:t>
      </w:r>
      <w:r w:rsidRPr="00F6795B">
        <w:rPr>
          <w:rFonts w:cs="Arial"/>
          <w:lang w:val="sr-Cyrl-CS"/>
        </w:rPr>
        <w:t>зив</w:t>
      </w:r>
      <w:r w:rsidRPr="00F6795B">
        <w:rPr>
          <w:rFonts w:cs="Arial"/>
        </w:rPr>
        <w:t>o</w:t>
      </w:r>
      <w:r w:rsidRPr="00F6795B">
        <w:rPr>
          <w:rFonts w:cs="Arial"/>
          <w:lang w:val="sr-Cyrl-CS"/>
        </w:rPr>
        <w:t>м з</w:t>
      </w:r>
      <w:r w:rsidRPr="00F6795B">
        <w:rPr>
          <w:rFonts w:cs="Arial"/>
        </w:rPr>
        <w:t>a</w:t>
      </w:r>
      <w:r w:rsidRPr="00F6795B">
        <w:rPr>
          <w:rFonts w:cs="Arial"/>
          <w:lang w:val="sr-Cyrl-CS"/>
        </w:rPr>
        <w:t xml:space="preserve"> п</w:t>
      </w:r>
      <w:r w:rsidRPr="00F6795B">
        <w:rPr>
          <w:rFonts w:cs="Arial"/>
        </w:rPr>
        <w:t>o</w:t>
      </w:r>
      <w:r w:rsidRPr="00F6795B">
        <w:rPr>
          <w:rFonts w:cs="Arial"/>
          <w:lang w:val="sr-Cyrl-CS"/>
        </w:rPr>
        <w:t>тписив</w:t>
      </w:r>
      <w:r w:rsidRPr="00F6795B">
        <w:rPr>
          <w:rFonts w:cs="Arial"/>
        </w:rPr>
        <w:t>a</w:t>
      </w:r>
      <w:r w:rsidRPr="00F6795B">
        <w:rPr>
          <w:rFonts w:cs="Arial"/>
          <w:lang w:val="sr-Cyrl-CS"/>
        </w:rPr>
        <w:t>њ</w:t>
      </w:r>
      <w:r w:rsidRPr="00F6795B">
        <w:rPr>
          <w:rFonts w:cs="Arial"/>
        </w:rPr>
        <w:t>e</w:t>
      </w:r>
      <w:r w:rsidRPr="00F6795B">
        <w:rPr>
          <w:rFonts w:cs="Arial"/>
          <w:lang w:val="sr-Cyrl-CS"/>
        </w:rPr>
        <w:t xml:space="preserve"> уг</w:t>
      </w:r>
      <w:r w:rsidRPr="00F6795B">
        <w:rPr>
          <w:rFonts w:cs="Arial"/>
        </w:rPr>
        <w:t>o</w:t>
      </w:r>
      <w:r w:rsidRPr="00F6795B">
        <w:rPr>
          <w:rFonts w:cs="Arial"/>
          <w:lang w:val="sr-Cyrl-CS"/>
        </w:rPr>
        <w:t>в</w:t>
      </w:r>
      <w:r w:rsidRPr="00F6795B">
        <w:rPr>
          <w:rFonts w:cs="Arial"/>
        </w:rPr>
        <w:t>o</w:t>
      </w:r>
      <w:r w:rsidRPr="00F6795B">
        <w:rPr>
          <w:rFonts w:cs="Arial"/>
          <w:lang w:val="sr-Cyrl-CS"/>
        </w:rPr>
        <w:t>р</w:t>
      </w:r>
      <w:r w:rsidRPr="00F6795B">
        <w:rPr>
          <w:rFonts w:cs="Arial"/>
        </w:rPr>
        <w:t>a</w:t>
      </w:r>
      <w:r w:rsidRPr="00F6795B">
        <w:rPr>
          <w:rFonts w:cs="Arial"/>
          <w:lang w:val="sr-Cyrl-CS"/>
        </w:rPr>
        <w:t xml:space="preserve"> или н</w:t>
      </w:r>
      <w:r w:rsidRPr="00F6795B">
        <w:rPr>
          <w:rFonts w:cs="Arial"/>
        </w:rPr>
        <w:t>e</w:t>
      </w:r>
      <w:r w:rsidRPr="00F6795B">
        <w:rPr>
          <w:rFonts w:cs="Arial"/>
          <w:lang w:val="sr-Cyrl-CS"/>
        </w:rPr>
        <w:t xml:space="preserve"> </w:t>
      </w:r>
      <w:r w:rsidRPr="00F6795B">
        <w:rPr>
          <w:rFonts w:cs="Arial"/>
        </w:rPr>
        <w:t>o</w:t>
      </w:r>
      <w:r w:rsidRPr="00F6795B">
        <w:rPr>
          <w:rFonts w:cs="Arial"/>
          <w:lang w:val="sr-Cyrl-CS"/>
        </w:rPr>
        <w:t>б</w:t>
      </w:r>
      <w:r w:rsidRPr="00F6795B">
        <w:rPr>
          <w:rFonts w:cs="Arial"/>
        </w:rPr>
        <w:t>e</w:t>
      </w:r>
      <w:r w:rsidRPr="00F6795B">
        <w:rPr>
          <w:rFonts w:cs="Arial"/>
          <w:lang w:val="sr-Cyrl-CS"/>
        </w:rPr>
        <w:t>зб</w:t>
      </w:r>
      <w:r w:rsidRPr="00F6795B">
        <w:rPr>
          <w:rFonts w:cs="Arial"/>
        </w:rPr>
        <w:t>e</w:t>
      </w:r>
      <w:r w:rsidRPr="00F6795B">
        <w:rPr>
          <w:rFonts w:cs="Arial"/>
          <w:lang w:val="sr-Cyrl-CS"/>
        </w:rPr>
        <w:t>дим</w:t>
      </w:r>
      <w:r w:rsidRPr="00F6795B">
        <w:rPr>
          <w:rFonts w:cs="Arial"/>
        </w:rPr>
        <w:t>o</w:t>
      </w:r>
      <w:r w:rsidRPr="00F6795B">
        <w:rPr>
          <w:rFonts w:cs="Arial"/>
          <w:lang w:val="sr-Cyrl-CS"/>
        </w:rPr>
        <w:t xml:space="preserve"> или </w:t>
      </w:r>
      <w:r w:rsidRPr="00F6795B">
        <w:rPr>
          <w:rFonts w:cs="Arial"/>
        </w:rPr>
        <w:t>o</w:t>
      </w:r>
      <w:r w:rsidRPr="00F6795B">
        <w:rPr>
          <w:rFonts w:cs="Arial"/>
          <w:lang w:val="sr-Cyrl-CS"/>
        </w:rPr>
        <w:t>дби</w:t>
      </w:r>
      <w:r w:rsidRPr="00F6795B">
        <w:rPr>
          <w:rFonts w:cs="Arial"/>
        </w:rPr>
        <w:t>je</w:t>
      </w:r>
      <w:r w:rsidRPr="00F6795B">
        <w:rPr>
          <w:rFonts w:cs="Arial"/>
          <w:lang w:val="sr-Cyrl-CS"/>
        </w:rPr>
        <w:t>м</w:t>
      </w:r>
      <w:r w:rsidRPr="00F6795B">
        <w:rPr>
          <w:rFonts w:cs="Arial"/>
        </w:rPr>
        <w:t>o</w:t>
      </w:r>
      <w:r w:rsidRPr="00F6795B">
        <w:rPr>
          <w:rFonts w:cs="Arial"/>
          <w:lang w:val="sr-Cyrl-CS"/>
        </w:rPr>
        <w:t xml:space="preserve"> д</w:t>
      </w:r>
      <w:r w:rsidRPr="00F6795B">
        <w:rPr>
          <w:rFonts w:cs="Arial"/>
        </w:rPr>
        <w:t>a</w:t>
      </w:r>
      <w:r w:rsidRPr="00F6795B">
        <w:rPr>
          <w:rFonts w:cs="Arial"/>
          <w:lang w:val="sr-Cyrl-CS"/>
        </w:rPr>
        <w:t xml:space="preserve"> </w:t>
      </w:r>
      <w:r w:rsidRPr="00F6795B">
        <w:rPr>
          <w:rFonts w:cs="Arial"/>
        </w:rPr>
        <w:t>o</w:t>
      </w:r>
      <w:r w:rsidRPr="00F6795B">
        <w:rPr>
          <w:rFonts w:cs="Arial"/>
          <w:lang w:val="sr-Cyrl-CS"/>
        </w:rPr>
        <w:t>б</w:t>
      </w:r>
      <w:r w:rsidRPr="00F6795B">
        <w:rPr>
          <w:rFonts w:cs="Arial"/>
        </w:rPr>
        <w:t>e</w:t>
      </w:r>
      <w:r w:rsidRPr="00F6795B">
        <w:rPr>
          <w:rFonts w:cs="Arial"/>
          <w:lang w:val="sr-Cyrl-CS"/>
        </w:rPr>
        <w:t>зб</w:t>
      </w:r>
      <w:r w:rsidRPr="00F6795B">
        <w:rPr>
          <w:rFonts w:cs="Arial"/>
        </w:rPr>
        <w:t>e</w:t>
      </w:r>
      <w:r w:rsidRPr="00F6795B">
        <w:rPr>
          <w:rFonts w:cs="Arial"/>
          <w:lang w:val="sr-Cyrl-CS"/>
        </w:rPr>
        <w:t>дим</w:t>
      </w:r>
      <w:r w:rsidRPr="00F6795B">
        <w:rPr>
          <w:rFonts w:cs="Arial"/>
        </w:rPr>
        <w:t>o</w:t>
      </w:r>
      <w:r w:rsidRPr="00F6795B">
        <w:rPr>
          <w:rFonts w:cs="Arial"/>
          <w:lang w:val="sr-Cyrl-CS"/>
        </w:rPr>
        <w:t xml:space="preserve"> </w:t>
      </w:r>
      <w:r w:rsidRPr="00F6795B">
        <w:rPr>
          <w:rFonts w:cs="Arial"/>
        </w:rPr>
        <w:t>средство финансијског обезбеђења</w:t>
      </w:r>
      <w:r w:rsidRPr="00F6795B">
        <w:rPr>
          <w:rFonts w:cs="Arial"/>
          <w:lang w:val="sr-Cyrl-CS"/>
        </w:rPr>
        <w:t xml:space="preserve"> у р</w:t>
      </w:r>
      <w:r w:rsidRPr="00F6795B">
        <w:rPr>
          <w:rFonts w:cs="Arial"/>
        </w:rPr>
        <w:t>o</w:t>
      </w:r>
      <w:r w:rsidRPr="00F6795B">
        <w:rPr>
          <w:rFonts w:cs="Arial"/>
          <w:lang w:val="sr-Cyrl-CS"/>
        </w:rPr>
        <w:t>ку д</w:t>
      </w:r>
      <w:r w:rsidRPr="00F6795B">
        <w:rPr>
          <w:rFonts w:cs="Arial"/>
        </w:rPr>
        <w:t>e</w:t>
      </w:r>
      <w:r w:rsidRPr="00F6795B">
        <w:rPr>
          <w:rFonts w:cs="Arial"/>
          <w:lang w:val="sr-Cyrl-CS"/>
        </w:rPr>
        <w:t>финис</w:t>
      </w:r>
      <w:r w:rsidRPr="00F6795B">
        <w:rPr>
          <w:rFonts w:cs="Arial"/>
        </w:rPr>
        <w:t>a</w:t>
      </w:r>
      <w:r w:rsidRPr="00F6795B">
        <w:rPr>
          <w:rFonts w:cs="Arial"/>
          <w:lang w:val="sr-Cyrl-CS"/>
        </w:rPr>
        <w:t>н</w:t>
      </w:r>
      <w:r w:rsidRPr="00F6795B">
        <w:rPr>
          <w:rFonts w:cs="Arial"/>
        </w:rPr>
        <w:t>o</w:t>
      </w:r>
      <w:r w:rsidRPr="00F6795B">
        <w:rPr>
          <w:rFonts w:cs="Arial"/>
          <w:lang w:val="sr-Cyrl-CS"/>
        </w:rPr>
        <w:t>м у конкурсној д</w:t>
      </w:r>
      <w:r w:rsidRPr="00F6795B">
        <w:rPr>
          <w:rFonts w:cs="Arial"/>
        </w:rPr>
        <w:t>o</w:t>
      </w:r>
      <w:r w:rsidRPr="00F6795B">
        <w:rPr>
          <w:rFonts w:cs="Arial"/>
          <w:lang w:val="sr-Cyrl-CS"/>
        </w:rPr>
        <w:t>кум</w:t>
      </w:r>
      <w:r w:rsidRPr="00F6795B">
        <w:rPr>
          <w:rFonts w:cs="Arial"/>
        </w:rPr>
        <w:t>e</w:t>
      </w:r>
      <w:r w:rsidRPr="00F6795B">
        <w:rPr>
          <w:rFonts w:cs="Arial"/>
          <w:lang w:val="sr-Cyrl-CS"/>
        </w:rPr>
        <w:t>нт</w:t>
      </w:r>
      <w:r w:rsidRPr="00F6795B">
        <w:rPr>
          <w:rFonts w:cs="Arial"/>
        </w:rPr>
        <w:t>a</w:t>
      </w:r>
      <w:r w:rsidRPr="00F6795B">
        <w:rPr>
          <w:rFonts w:cs="Arial"/>
          <w:lang w:val="sr-Cyrl-CS"/>
        </w:rPr>
        <w:t>ци</w:t>
      </w:r>
      <w:r w:rsidRPr="00F6795B">
        <w:rPr>
          <w:rFonts w:cs="Arial"/>
        </w:rPr>
        <w:t>j</w:t>
      </w:r>
      <w:r w:rsidRPr="00F6795B">
        <w:rPr>
          <w:rFonts w:cs="Arial"/>
          <w:lang w:val="sr-Cyrl-CS"/>
        </w:rPr>
        <w:t>и.</w:t>
      </w:r>
    </w:p>
    <w:p w:rsidR="007302F9" w:rsidRPr="00F6795B" w:rsidRDefault="007302F9" w:rsidP="007302F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F6795B" w:rsidRPr="00F6795B" w:rsidTr="008D0D9B">
        <w:trPr>
          <w:jc w:val="center"/>
        </w:trPr>
        <w:tc>
          <w:tcPr>
            <w:tcW w:w="3882" w:type="dxa"/>
          </w:tcPr>
          <w:p w:rsidR="007302F9" w:rsidRPr="00F6795B" w:rsidRDefault="007302F9" w:rsidP="008D0D9B">
            <w:pPr>
              <w:spacing w:before="0"/>
              <w:jc w:val="center"/>
              <w:rPr>
                <w:rFonts w:cs="Arial"/>
              </w:rPr>
            </w:pPr>
            <w:r w:rsidRPr="00F6795B">
              <w:rPr>
                <w:rFonts w:cs="Arial"/>
              </w:rPr>
              <w:t>Датум:</w:t>
            </w:r>
          </w:p>
        </w:tc>
        <w:tc>
          <w:tcPr>
            <w:tcW w:w="2127" w:type="dxa"/>
          </w:tcPr>
          <w:p w:rsidR="007302F9" w:rsidRPr="00F6795B" w:rsidRDefault="007302F9" w:rsidP="008D0D9B">
            <w:pPr>
              <w:spacing w:before="0"/>
              <w:jc w:val="center"/>
              <w:rPr>
                <w:rFonts w:cs="Arial"/>
                <w:lang w:val="ru-RU"/>
              </w:rPr>
            </w:pPr>
          </w:p>
        </w:tc>
        <w:tc>
          <w:tcPr>
            <w:tcW w:w="4022" w:type="dxa"/>
          </w:tcPr>
          <w:p w:rsidR="007302F9" w:rsidRPr="00F6795B" w:rsidRDefault="007302F9" w:rsidP="008D0D9B">
            <w:pPr>
              <w:spacing w:before="0"/>
              <w:jc w:val="center"/>
              <w:rPr>
                <w:rFonts w:cs="Arial"/>
                <w:lang w:val="ru-RU"/>
              </w:rPr>
            </w:pPr>
            <w:r w:rsidRPr="00F6795B">
              <w:rPr>
                <w:rFonts w:cs="Arial"/>
              </w:rPr>
              <w:t>Понуђач</w:t>
            </w:r>
            <w:r w:rsidRPr="00F6795B">
              <w:rPr>
                <w:rFonts w:cs="Arial"/>
                <w:lang w:val="ru-RU"/>
              </w:rPr>
              <w:t>:</w:t>
            </w:r>
          </w:p>
        </w:tc>
      </w:tr>
      <w:tr w:rsidR="00F6795B" w:rsidRPr="00F6795B" w:rsidTr="008D0D9B">
        <w:trPr>
          <w:jc w:val="center"/>
        </w:trPr>
        <w:tc>
          <w:tcPr>
            <w:tcW w:w="3882" w:type="dxa"/>
          </w:tcPr>
          <w:p w:rsidR="007302F9" w:rsidRPr="00F6795B" w:rsidRDefault="007302F9" w:rsidP="008D0D9B">
            <w:pPr>
              <w:spacing w:before="0"/>
              <w:jc w:val="center"/>
              <w:rPr>
                <w:rFonts w:cs="Arial"/>
              </w:rPr>
            </w:pPr>
          </w:p>
        </w:tc>
        <w:tc>
          <w:tcPr>
            <w:tcW w:w="2127" w:type="dxa"/>
          </w:tcPr>
          <w:p w:rsidR="007302F9" w:rsidRPr="00F6795B" w:rsidRDefault="007302F9" w:rsidP="008D0D9B">
            <w:pPr>
              <w:spacing w:before="0"/>
              <w:jc w:val="center"/>
              <w:rPr>
                <w:rFonts w:cs="Arial"/>
              </w:rPr>
            </w:pPr>
            <w:r w:rsidRPr="00F6795B">
              <w:rPr>
                <w:rFonts w:cs="Arial"/>
              </w:rPr>
              <w:t>М.П.</w:t>
            </w:r>
          </w:p>
        </w:tc>
        <w:tc>
          <w:tcPr>
            <w:tcW w:w="4022" w:type="dxa"/>
          </w:tcPr>
          <w:p w:rsidR="007302F9" w:rsidRPr="00F6795B" w:rsidRDefault="007302F9" w:rsidP="008D0D9B">
            <w:pPr>
              <w:spacing w:before="0"/>
              <w:jc w:val="center"/>
              <w:rPr>
                <w:rFonts w:cs="Arial"/>
                <w:lang w:val="ru-RU"/>
              </w:rPr>
            </w:pPr>
          </w:p>
        </w:tc>
      </w:tr>
      <w:tr w:rsidR="00F6795B" w:rsidRPr="00F6795B" w:rsidTr="008D0D9B">
        <w:trPr>
          <w:jc w:val="center"/>
        </w:trPr>
        <w:tc>
          <w:tcPr>
            <w:tcW w:w="3882" w:type="dxa"/>
            <w:tcBorders>
              <w:bottom w:val="single" w:sz="4" w:space="0" w:color="auto"/>
            </w:tcBorders>
          </w:tcPr>
          <w:p w:rsidR="007302F9" w:rsidRPr="00F6795B" w:rsidRDefault="007302F9" w:rsidP="008D0D9B">
            <w:pPr>
              <w:spacing w:before="0"/>
              <w:jc w:val="center"/>
              <w:rPr>
                <w:rFonts w:cs="Arial"/>
              </w:rPr>
            </w:pPr>
          </w:p>
        </w:tc>
        <w:tc>
          <w:tcPr>
            <w:tcW w:w="2127" w:type="dxa"/>
          </w:tcPr>
          <w:p w:rsidR="007302F9" w:rsidRPr="00F6795B" w:rsidRDefault="007302F9" w:rsidP="008D0D9B">
            <w:pPr>
              <w:spacing w:before="0"/>
              <w:jc w:val="center"/>
              <w:rPr>
                <w:rFonts w:cs="Arial"/>
                <w:lang w:val="ru-RU"/>
              </w:rPr>
            </w:pPr>
          </w:p>
        </w:tc>
        <w:tc>
          <w:tcPr>
            <w:tcW w:w="4022" w:type="dxa"/>
            <w:tcBorders>
              <w:bottom w:val="single" w:sz="4" w:space="0" w:color="auto"/>
            </w:tcBorders>
          </w:tcPr>
          <w:p w:rsidR="007302F9" w:rsidRPr="00F6795B" w:rsidRDefault="007302F9" w:rsidP="008D0D9B">
            <w:pPr>
              <w:spacing w:before="0"/>
              <w:jc w:val="center"/>
              <w:rPr>
                <w:rFonts w:cs="Arial"/>
                <w:lang w:val="ru-RU"/>
              </w:rPr>
            </w:pPr>
          </w:p>
        </w:tc>
      </w:tr>
      <w:tr w:rsidR="007302F9" w:rsidRPr="00F6795B" w:rsidTr="008D0D9B">
        <w:trPr>
          <w:trHeight w:val="389"/>
          <w:jc w:val="center"/>
        </w:trPr>
        <w:tc>
          <w:tcPr>
            <w:tcW w:w="3882" w:type="dxa"/>
            <w:tcBorders>
              <w:top w:val="single" w:sz="4" w:space="0" w:color="auto"/>
            </w:tcBorders>
          </w:tcPr>
          <w:p w:rsidR="007302F9" w:rsidRPr="00F6795B" w:rsidRDefault="007302F9" w:rsidP="008D0D9B">
            <w:pPr>
              <w:spacing w:before="0"/>
              <w:jc w:val="center"/>
              <w:rPr>
                <w:rFonts w:cs="Arial"/>
              </w:rPr>
            </w:pPr>
          </w:p>
        </w:tc>
        <w:tc>
          <w:tcPr>
            <w:tcW w:w="2127" w:type="dxa"/>
          </w:tcPr>
          <w:p w:rsidR="007302F9" w:rsidRPr="00F6795B" w:rsidRDefault="007302F9" w:rsidP="008D0D9B">
            <w:pPr>
              <w:spacing w:before="0"/>
              <w:jc w:val="center"/>
              <w:rPr>
                <w:rFonts w:cs="Arial"/>
                <w:lang w:val="ru-RU"/>
              </w:rPr>
            </w:pPr>
          </w:p>
        </w:tc>
        <w:tc>
          <w:tcPr>
            <w:tcW w:w="4022" w:type="dxa"/>
            <w:tcBorders>
              <w:top w:val="single" w:sz="4" w:space="0" w:color="auto"/>
            </w:tcBorders>
          </w:tcPr>
          <w:p w:rsidR="007302F9" w:rsidRPr="00F6795B" w:rsidRDefault="007302F9" w:rsidP="008D0D9B">
            <w:pPr>
              <w:spacing w:before="0"/>
              <w:jc w:val="center"/>
              <w:rPr>
                <w:rFonts w:cs="Arial"/>
                <w:lang w:val="ru-RU"/>
              </w:rPr>
            </w:pPr>
          </w:p>
        </w:tc>
      </w:tr>
    </w:tbl>
    <w:p w:rsidR="007302F9" w:rsidRPr="00F6795B" w:rsidRDefault="007302F9" w:rsidP="007302F9">
      <w:pPr>
        <w:spacing w:before="0"/>
        <w:ind w:firstLine="720"/>
        <w:rPr>
          <w:rFonts w:cs="Arial"/>
          <w:lang w:val="ru-RU"/>
        </w:rPr>
      </w:pPr>
    </w:p>
    <w:p w:rsidR="007302F9" w:rsidRPr="00F6795B" w:rsidRDefault="007302F9" w:rsidP="007302F9">
      <w:pPr>
        <w:spacing w:before="0"/>
        <w:ind w:firstLine="720"/>
        <w:rPr>
          <w:rFonts w:cs="Arial"/>
          <w:lang w:val="ru-RU"/>
        </w:rPr>
      </w:pPr>
    </w:p>
    <w:p w:rsidR="007302F9" w:rsidRPr="00F6795B" w:rsidRDefault="007302F9" w:rsidP="007302F9">
      <w:pPr>
        <w:spacing w:before="0"/>
        <w:ind w:firstLine="720"/>
        <w:rPr>
          <w:rFonts w:cs="Arial"/>
          <w:lang w:val="ru-RU"/>
        </w:rPr>
      </w:pPr>
      <w:r w:rsidRPr="00F6795B">
        <w:rPr>
          <w:rFonts w:cs="Arial"/>
          <w:lang w:val="ru-RU"/>
        </w:rPr>
        <w:t>Прилог:</w:t>
      </w:r>
    </w:p>
    <w:p w:rsidR="007302F9" w:rsidRPr="00F6795B" w:rsidRDefault="007302F9" w:rsidP="002131A7">
      <w:pPr>
        <w:pStyle w:val="ListParagraph"/>
        <w:numPr>
          <w:ilvl w:val="0"/>
          <w:numId w:val="25"/>
        </w:numPr>
        <w:spacing w:before="0" w:after="0" w:line="240" w:lineRule="auto"/>
        <w:rPr>
          <w:rFonts w:ascii="Arial" w:hAnsi="Arial" w:cs="Arial"/>
          <w:lang w:val="ru-RU"/>
        </w:rPr>
      </w:pPr>
      <w:r w:rsidRPr="00F6795B">
        <w:rPr>
          <w:rFonts w:ascii="Arial" w:hAnsi="Arial" w:cs="Arial"/>
          <w:lang w:val="ru-RU"/>
        </w:rPr>
        <w:t xml:space="preserve">1 једна потписана и оверена бланко </w:t>
      </w:r>
      <w:r w:rsidRPr="00F6795B">
        <w:rPr>
          <w:rFonts w:ascii="Arial" w:hAnsi="Arial" w:cs="Arial"/>
        </w:rPr>
        <w:t>сопствена</w:t>
      </w:r>
      <w:r w:rsidRPr="00F6795B">
        <w:rPr>
          <w:rFonts w:ascii="Arial" w:hAnsi="Arial" w:cs="Arial"/>
          <w:lang w:val="ru-RU"/>
        </w:rPr>
        <w:t xml:space="preserve"> меница као гаранција за озбиљност понуде </w:t>
      </w:r>
    </w:p>
    <w:p w:rsidR="007302F9" w:rsidRPr="00F6795B" w:rsidRDefault="007302F9" w:rsidP="002131A7">
      <w:pPr>
        <w:pStyle w:val="ListParagraph"/>
        <w:numPr>
          <w:ilvl w:val="0"/>
          <w:numId w:val="25"/>
        </w:numPr>
        <w:spacing w:before="0" w:after="0" w:line="240" w:lineRule="auto"/>
        <w:rPr>
          <w:rFonts w:ascii="Arial" w:hAnsi="Arial" w:cs="Arial"/>
          <w:lang w:val="ru-RU"/>
        </w:rPr>
      </w:pPr>
      <w:r w:rsidRPr="00F6795B">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302F9" w:rsidRPr="00F6795B" w:rsidRDefault="007302F9" w:rsidP="002131A7">
      <w:pPr>
        <w:pStyle w:val="ListParagraph"/>
        <w:numPr>
          <w:ilvl w:val="0"/>
          <w:numId w:val="25"/>
        </w:numPr>
        <w:spacing w:before="0" w:after="0" w:line="240" w:lineRule="auto"/>
        <w:rPr>
          <w:rFonts w:ascii="Arial" w:hAnsi="Arial" w:cs="Arial"/>
        </w:rPr>
      </w:pPr>
      <w:r w:rsidRPr="00F6795B">
        <w:rPr>
          <w:rFonts w:ascii="Arial" w:hAnsi="Arial" w:cs="Arial"/>
        </w:rPr>
        <w:t xml:space="preserve">фотокопија ОП обрасца </w:t>
      </w:r>
    </w:p>
    <w:p w:rsidR="007302F9" w:rsidRPr="00F6795B" w:rsidRDefault="007302F9" w:rsidP="002131A7">
      <w:pPr>
        <w:pStyle w:val="ListParagraph"/>
        <w:numPr>
          <w:ilvl w:val="0"/>
          <w:numId w:val="25"/>
        </w:numPr>
        <w:spacing w:before="0" w:after="0" w:line="240" w:lineRule="auto"/>
        <w:rPr>
          <w:rFonts w:ascii="Arial" w:hAnsi="Arial" w:cs="Arial"/>
          <w:lang w:val="ru-RU"/>
        </w:rPr>
      </w:pPr>
      <w:r w:rsidRPr="00F6795B">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02F9" w:rsidRPr="00F6795B" w:rsidRDefault="007302F9" w:rsidP="007302F9">
      <w:pPr>
        <w:pStyle w:val="ListParagraph"/>
        <w:spacing w:before="0" w:after="0" w:line="240" w:lineRule="auto"/>
        <w:rPr>
          <w:rFonts w:ascii="Arial" w:hAnsi="Arial" w:cs="Arial"/>
          <w:lang w:val="ru-RU"/>
        </w:rPr>
      </w:pPr>
    </w:p>
    <w:p w:rsidR="007302F9" w:rsidRPr="00F6795B" w:rsidRDefault="007302F9" w:rsidP="007302F9">
      <w:pPr>
        <w:pStyle w:val="ListParagraph"/>
        <w:spacing w:before="0" w:after="0" w:line="240" w:lineRule="auto"/>
        <w:rPr>
          <w:rFonts w:ascii="Arial" w:hAnsi="Arial" w:cs="Arial"/>
          <w:lang w:val="ru-RU"/>
        </w:rPr>
      </w:pPr>
    </w:p>
    <w:p w:rsidR="007302F9" w:rsidRPr="00F6795B" w:rsidRDefault="007302F9" w:rsidP="007302F9">
      <w:pPr>
        <w:pStyle w:val="ListParagraph"/>
        <w:spacing w:before="0" w:after="0" w:line="240" w:lineRule="auto"/>
        <w:rPr>
          <w:rFonts w:ascii="Arial" w:hAnsi="Arial" w:cs="Arial"/>
          <w:i/>
        </w:rPr>
      </w:pPr>
      <w:r w:rsidRPr="00F6795B">
        <w:rPr>
          <w:rFonts w:ascii="Arial" w:hAnsi="Arial" w:cs="Arial"/>
          <w:i/>
        </w:rPr>
        <w:t>Менично писмо у складу са садржином овог Прилога се доставља у оквиру понуде.</w:t>
      </w: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F6795B" w:rsidRDefault="007302F9" w:rsidP="007302F9">
      <w:pPr>
        <w:spacing w:before="0"/>
        <w:jc w:val="right"/>
        <w:rPr>
          <w:rFonts w:cs="Arial"/>
          <w:b/>
        </w:rPr>
      </w:pPr>
    </w:p>
    <w:p w:rsidR="007302F9" w:rsidRPr="007108E1" w:rsidRDefault="007108E1" w:rsidP="007302F9">
      <w:pPr>
        <w:spacing w:before="0"/>
        <w:jc w:val="right"/>
        <w:rPr>
          <w:rFonts w:cs="Arial"/>
          <w:b/>
          <w:lang w:val="sr-Cyrl-RS"/>
        </w:rPr>
      </w:pPr>
      <w:r>
        <w:rPr>
          <w:rFonts w:cs="Arial"/>
          <w:b/>
        </w:rPr>
        <w:lastRenderedPageBreak/>
        <w:t xml:space="preserve">Не </w:t>
      </w:r>
      <w:r>
        <w:rPr>
          <w:rFonts w:cs="Arial"/>
          <w:b/>
          <w:lang w:val="sr-Cyrl-RS"/>
        </w:rPr>
        <w:t>доставља се у понуди</w:t>
      </w:r>
    </w:p>
    <w:p w:rsidR="00294CC9" w:rsidRPr="006F1676" w:rsidRDefault="00250044" w:rsidP="00294CC9">
      <w:pPr>
        <w:rPr>
          <w:b/>
        </w:rPr>
      </w:pPr>
      <w:r w:rsidRPr="006F1676">
        <w:rPr>
          <w:b/>
          <w:lang w:val="ru-RU"/>
        </w:rPr>
        <w:t>ПРИЛОГ бр.</w:t>
      </w:r>
      <w:r w:rsidR="000D1E66" w:rsidRPr="006F1676">
        <w:rPr>
          <w:b/>
        </w:rPr>
        <w:t>3</w:t>
      </w:r>
      <w:r w:rsidR="007108E1">
        <w:rPr>
          <w:b/>
        </w:rPr>
        <w:t xml:space="preserve"> </w:t>
      </w:r>
    </w:p>
    <w:p w:rsidR="00294CC9" w:rsidRPr="006F1676" w:rsidRDefault="00294CC9" w:rsidP="00294CC9">
      <w:pPr>
        <w:rPr>
          <w:b/>
          <w:lang w:val="ru-RU"/>
        </w:rPr>
      </w:pPr>
    </w:p>
    <w:p w:rsidR="00294CC9" w:rsidRPr="006F1676" w:rsidRDefault="00294CC9" w:rsidP="00294CC9">
      <w:pPr>
        <w:rPr>
          <w:b/>
          <w:lang w:val="ru-RU"/>
        </w:rPr>
      </w:pPr>
      <w:r w:rsidRPr="006F1676">
        <w:rPr>
          <w:b/>
          <w:lang w:val="ru-RU"/>
        </w:rPr>
        <w:t>ЗАПИСНИК О ПРУЖЕНИМ УСЛУГАМА</w:t>
      </w:r>
    </w:p>
    <w:p w:rsidR="00294CC9" w:rsidRPr="00F6795B" w:rsidRDefault="00294CC9" w:rsidP="00294CC9">
      <w:pPr>
        <w:rPr>
          <w:lang w:val="ru-RU"/>
        </w:rPr>
      </w:pPr>
    </w:p>
    <w:p w:rsidR="00294CC9" w:rsidRPr="00F6795B" w:rsidRDefault="00294CC9" w:rsidP="00294CC9">
      <w:pPr>
        <w:rPr>
          <w:lang w:val="ru-RU"/>
        </w:rPr>
      </w:pPr>
      <w:r w:rsidRPr="00F6795B">
        <w:rPr>
          <w:lang w:val="ru-RU"/>
        </w:rPr>
        <w:tab/>
      </w:r>
      <w:r w:rsidRPr="00F6795B">
        <w:rPr>
          <w:lang w:val="ru-RU"/>
        </w:rPr>
        <w:tab/>
      </w:r>
      <w:r w:rsidRPr="00F6795B">
        <w:rPr>
          <w:lang w:val="ru-RU"/>
        </w:rPr>
        <w:tab/>
        <w:t xml:space="preserve">                                  Датум ___________</w:t>
      </w:r>
    </w:p>
    <w:p w:rsidR="00294CC9" w:rsidRPr="00F6795B" w:rsidRDefault="00294CC9" w:rsidP="00294CC9">
      <w:pPr>
        <w:rPr>
          <w:lang w:val="ru-RU"/>
        </w:rPr>
      </w:pPr>
      <w:r w:rsidRPr="00F6795B">
        <w:rPr>
          <w:lang w:val="ru-RU"/>
        </w:rPr>
        <w:t xml:space="preserve">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УСЛУГА:</w:t>
      </w:r>
      <w:r w:rsidRPr="00F6795B">
        <w:rPr>
          <w:lang w:val="ru-RU"/>
        </w:rPr>
        <w:tab/>
      </w:r>
      <w:r w:rsidRPr="00F6795B">
        <w:rPr>
          <w:lang w:val="ru-RU"/>
        </w:rPr>
        <w:tab/>
        <w:t xml:space="preserve">      </w:t>
      </w:r>
      <w:r w:rsidR="00DC5CAD" w:rsidRPr="00F6795B">
        <w:rPr>
          <w:lang w:val="ru-RU"/>
        </w:rPr>
        <w:t xml:space="preserve">                      </w:t>
      </w:r>
      <w:r w:rsidRPr="00F6795B">
        <w:rPr>
          <w:lang w:val="ru-RU"/>
        </w:rPr>
        <w:t>КОРИСНИК УСЛУГА:</w:t>
      </w:r>
    </w:p>
    <w:p w:rsidR="00294CC9" w:rsidRPr="00F6795B" w:rsidRDefault="00294CC9" w:rsidP="00294CC9">
      <w:pPr>
        <w:rPr>
          <w:lang w:val="ru-RU"/>
        </w:rPr>
      </w:pPr>
      <w:r w:rsidRPr="00F6795B">
        <w:rPr>
          <w:lang w:val="ru-RU"/>
        </w:rPr>
        <w:t>_________________________</w:t>
      </w:r>
      <w:r w:rsidRPr="00F6795B">
        <w:rPr>
          <w:lang w:val="ru-RU"/>
        </w:rPr>
        <w:tab/>
      </w:r>
      <w:r w:rsidRPr="00F6795B">
        <w:rPr>
          <w:lang w:val="ru-RU"/>
        </w:rPr>
        <w:tab/>
        <w:t xml:space="preserve">        ___________________________</w:t>
      </w:r>
    </w:p>
    <w:p w:rsidR="00294CC9" w:rsidRPr="00F6795B" w:rsidRDefault="00294CC9" w:rsidP="00294CC9">
      <w:pPr>
        <w:rPr>
          <w:lang w:val="ru-RU"/>
        </w:rPr>
      </w:pPr>
      <w:r w:rsidRPr="00F6795B">
        <w:rPr>
          <w:lang w:val="ru-RU"/>
        </w:rPr>
        <w:t xml:space="preserve">    (Назив правног  лица) </w:t>
      </w:r>
      <w:r w:rsidRPr="00F6795B">
        <w:rPr>
          <w:lang w:val="ru-RU"/>
        </w:rPr>
        <w:tab/>
      </w:r>
      <w:r w:rsidRPr="00F6795B">
        <w:rPr>
          <w:lang w:val="ru-RU"/>
        </w:rPr>
        <w:tab/>
      </w:r>
      <w:r w:rsidRPr="00F6795B">
        <w:rPr>
          <w:lang w:val="ru-RU"/>
        </w:rPr>
        <w:tab/>
        <w:t xml:space="preserve">       (Назив организационог дела ЈП ЕПС)</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__________________________</w:t>
      </w:r>
      <w:r w:rsidRPr="00F6795B">
        <w:rPr>
          <w:lang w:val="ru-RU"/>
        </w:rPr>
        <w:tab/>
        <w:t xml:space="preserve">                      ______________________________</w:t>
      </w:r>
    </w:p>
    <w:p w:rsidR="00294CC9" w:rsidRPr="00F6795B" w:rsidRDefault="00294CC9" w:rsidP="00294CC9">
      <w:pPr>
        <w:rPr>
          <w:lang w:val="ru-RU"/>
        </w:rPr>
      </w:pPr>
      <w:r w:rsidRPr="00F6795B">
        <w:rPr>
          <w:lang w:val="ru-RU"/>
        </w:rPr>
        <w:t xml:space="preserve">(Адреса правног  лица) </w:t>
      </w:r>
      <w:r w:rsidRPr="00F6795B">
        <w:rPr>
          <w:lang w:val="ru-RU"/>
        </w:rPr>
        <w:tab/>
      </w:r>
      <w:r w:rsidRPr="00F6795B">
        <w:rPr>
          <w:lang w:val="ru-RU"/>
        </w:rPr>
        <w:tab/>
      </w:r>
      <w:r w:rsidRPr="00F6795B">
        <w:rPr>
          <w:lang w:val="ru-RU"/>
        </w:rPr>
        <w:tab/>
        <w:t xml:space="preserve">      (Адреса организационог дела ЈП ЕПС)</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Број Уговора/Датум:      __________________________________________</w:t>
      </w:r>
    </w:p>
    <w:p w:rsidR="00294CC9" w:rsidRPr="00F6795B" w:rsidRDefault="00294CC9" w:rsidP="00294CC9">
      <w:pPr>
        <w:rPr>
          <w:lang w:val="ru-RU"/>
        </w:rPr>
      </w:pPr>
      <w:r w:rsidRPr="00F6795B">
        <w:rPr>
          <w:lang w:val="ru-RU"/>
        </w:rPr>
        <w:t>Број налога за набавку (НЗН):  ________________________</w:t>
      </w:r>
    </w:p>
    <w:p w:rsidR="00294CC9" w:rsidRPr="00F6795B" w:rsidRDefault="00294CC9" w:rsidP="00294CC9">
      <w:pPr>
        <w:rPr>
          <w:lang w:val="ru-RU"/>
        </w:rPr>
      </w:pPr>
      <w:r w:rsidRPr="00F6795B">
        <w:rPr>
          <w:lang w:val="ru-RU"/>
        </w:rPr>
        <w:t>Место извршене услуге /Место трошка 1:  __________________________</w:t>
      </w:r>
    </w:p>
    <w:p w:rsidR="00294CC9" w:rsidRPr="00F6795B" w:rsidRDefault="00294CC9" w:rsidP="00294CC9">
      <w:pPr>
        <w:rPr>
          <w:lang w:val="ru-RU"/>
        </w:rPr>
      </w:pPr>
      <w:r w:rsidRPr="00F6795B">
        <w:rPr>
          <w:lang w:val="ru-RU"/>
        </w:rPr>
        <w:t>Објекат: 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А) ДЕТАЉНА СПЕЦИФИКАЦИЈА УСЛУГЕ: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Укупна вредност извршених услуга по спецификацији (без ПДВ)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294CC9" w:rsidRPr="00F6795B" w:rsidRDefault="00294CC9" w:rsidP="00294CC9">
      <w:pPr>
        <w:rPr>
          <w:lang w:val="ru-RU"/>
        </w:rPr>
      </w:pPr>
    </w:p>
    <w:p w:rsidR="00294CC9" w:rsidRPr="00F6795B" w:rsidRDefault="00294CC9" w:rsidP="00294CC9">
      <w:pPr>
        <w:rPr>
          <w:lang w:val="ru-RU"/>
        </w:rPr>
      </w:pPr>
      <w:r w:rsidRPr="00F6795B">
        <w:rPr>
          <w:lang w:val="ru-RU"/>
        </w:rPr>
        <w:t>Предмет уговора (услуге) одговара траженим техничким карактеристикама.</w:t>
      </w:r>
      <w:r w:rsidRPr="00F6795B">
        <w:rPr>
          <w:lang w:val="ru-RU"/>
        </w:rPr>
        <w:tab/>
      </w:r>
    </w:p>
    <w:p w:rsidR="00294CC9" w:rsidRPr="00F6795B" w:rsidRDefault="00294CC9" w:rsidP="00294CC9">
      <w:pPr>
        <w:rPr>
          <w:lang w:val="ru-RU"/>
        </w:rPr>
      </w:pPr>
      <w:r w:rsidRPr="00F6795B">
        <w:rPr>
          <w:lang w:val="ru-RU"/>
        </w:rPr>
        <w:t>□ ДА</w:t>
      </w:r>
    </w:p>
    <w:p w:rsidR="00294CC9" w:rsidRPr="00F6795B" w:rsidRDefault="00294CC9" w:rsidP="00294CC9">
      <w:pPr>
        <w:rPr>
          <w:lang w:val="ru-RU"/>
        </w:rPr>
      </w:pPr>
      <w:r w:rsidRPr="00F6795B">
        <w:rPr>
          <w:lang w:val="ru-RU"/>
        </w:rPr>
        <w:t>□ НЕ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Предмет уговора нема видљивих оштећења </w:t>
      </w:r>
      <w:r w:rsidRPr="00F6795B">
        <w:rPr>
          <w:lang w:val="ru-RU"/>
        </w:rPr>
        <w:tab/>
      </w:r>
    </w:p>
    <w:p w:rsidR="00294CC9" w:rsidRPr="00F6795B" w:rsidRDefault="00294CC9" w:rsidP="00294CC9">
      <w:pPr>
        <w:rPr>
          <w:lang w:val="ru-RU"/>
        </w:rPr>
      </w:pPr>
      <w:r w:rsidRPr="00F6795B">
        <w:rPr>
          <w:lang w:val="ru-RU"/>
        </w:rPr>
        <w:t>□ ДА</w:t>
      </w:r>
    </w:p>
    <w:p w:rsidR="00294CC9" w:rsidRPr="00F6795B" w:rsidRDefault="00294CC9" w:rsidP="00294CC9">
      <w:pPr>
        <w:rPr>
          <w:lang w:val="ru-RU"/>
        </w:rPr>
      </w:pPr>
      <w:r w:rsidRPr="00F6795B">
        <w:rPr>
          <w:lang w:val="ru-RU"/>
        </w:rPr>
        <w:t>□ НЕ</w:t>
      </w:r>
    </w:p>
    <w:p w:rsidR="00294CC9" w:rsidRPr="00F6795B" w:rsidRDefault="00294CC9" w:rsidP="00294CC9">
      <w:pPr>
        <w:rPr>
          <w:lang w:val="ru-RU"/>
        </w:rPr>
      </w:pPr>
    </w:p>
    <w:p w:rsidR="00294CC9" w:rsidRPr="00F6795B" w:rsidRDefault="00294CC9" w:rsidP="00294CC9">
      <w:pPr>
        <w:rPr>
          <w:lang w:val="ru-RU"/>
        </w:rPr>
      </w:pPr>
      <w:r w:rsidRPr="00F6795B">
        <w:rPr>
          <w:lang w:val="ru-RU"/>
        </w:rPr>
        <w:lastRenderedPageBreak/>
        <w:t>Укупан број позиција из спецификације:                            Број улаза:</w:t>
      </w:r>
    </w:p>
    <w:p w:rsidR="00294CC9" w:rsidRPr="00F6795B" w:rsidRDefault="00294CC9" w:rsidP="00294CC9">
      <w:pPr>
        <w:rPr>
          <w:lang w:val="ru-RU"/>
        </w:rPr>
      </w:pPr>
      <w:r w:rsidRPr="00F6795B">
        <w:rPr>
          <w:lang w:val="ru-RU"/>
        </w:rPr>
        <w:t>___________________________________________________________________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r w:rsidRPr="00F6795B">
        <w:rPr>
          <w:lang w:val="ru-RU"/>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Б) Да су услуге извршене у обиму, квалитету, уговореном року и сагласно уговору потврђују:</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    ПРУЖАЛАЦ:</w:t>
      </w:r>
      <w:r w:rsidRPr="00F6795B">
        <w:rPr>
          <w:lang w:val="ru-RU"/>
        </w:rPr>
        <w:tab/>
        <w:t xml:space="preserve">            КОРИСНИК:                 ОВЕРА НАДЗОРНОГ ОРГАНА 2</w:t>
      </w:r>
    </w:p>
    <w:p w:rsidR="00294CC9" w:rsidRPr="00F6795B" w:rsidRDefault="00294CC9" w:rsidP="00294CC9">
      <w:pPr>
        <w:rPr>
          <w:lang w:val="ru-RU"/>
        </w:rPr>
      </w:pPr>
      <w:r w:rsidRPr="00F6795B">
        <w:rPr>
          <w:lang w:val="ru-RU"/>
        </w:rPr>
        <w:t>_______________</w:t>
      </w:r>
      <w:r w:rsidRPr="00F6795B">
        <w:rPr>
          <w:lang w:val="ru-RU"/>
        </w:rPr>
        <w:tab/>
        <w:t>____________________         __________________________</w:t>
      </w:r>
    </w:p>
    <w:p w:rsidR="00294CC9" w:rsidRPr="00F6795B" w:rsidRDefault="00294CC9" w:rsidP="00294CC9">
      <w:pPr>
        <w:rPr>
          <w:lang w:val="ru-RU"/>
        </w:rPr>
      </w:pPr>
      <w:r w:rsidRPr="00F6795B">
        <w:rPr>
          <w:lang w:val="ru-RU"/>
        </w:rPr>
        <w:t xml:space="preserve">    (Име и презиме)         Руководилац пројекта/ </w:t>
      </w:r>
    </w:p>
    <w:p w:rsidR="00294CC9" w:rsidRPr="00F6795B" w:rsidRDefault="00294CC9" w:rsidP="00294CC9">
      <w:pPr>
        <w:rPr>
          <w:lang w:val="ru-RU"/>
        </w:rPr>
      </w:pPr>
      <w:r w:rsidRPr="00F6795B">
        <w:rPr>
          <w:lang w:val="ru-RU"/>
        </w:rPr>
        <w:t xml:space="preserve">                                                                                    Одговорно лице по Решењу</w:t>
      </w:r>
    </w:p>
    <w:p w:rsidR="00294CC9" w:rsidRPr="00F6795B" w:rsidRDefault="00294CC9" w:rsidP="00294CC9">
      <w:pPr>
        <w:rPr>
          <w:lang w:val="ru-RU"/>
        </w:rPr>
      </w:pPr>
      <w:r w:rsidRPr="00F6795B">
        <w:rPr>
          <w:lang w:val="ru-RU"/>
        </w:rPr>
        <w:t xml:space="preserve">                                                                                              (Име и презиме)</w:t>
      </w:r>
    </w:p>
    <w:p w:rsidR="00294CC9" w:rsidRPr="00F6795B" w:rsidRDefault="00294CC9" w:rsidP="00294CC9">
      <w:pPr>
        <w:rPr>
          <w:lang w:val="ru-RU"/>
        </w:rPr>
      </w:pPr>
    </w:p>
    <w:p w:rsidR="00294CC9" w:rsidRPr="00F6795B" w:rsidRDefault="00294CC9" w:rsidP="00294CC9">
      <w:pPr>
        <w:rPr>
          <w:lang w:val="ru-RU"/>
        </w:rPr>
      </w:pPr>
      <w:r w:rsidRPr="00F6795B">
        <w:rPr>
          <w:lang w:val="ru-RU"/>
        </w:rPr>
        <w:t>____________________</w:t>
      </w:r>
      <w:r w:rsidRPr="00F6795B">
        <w:rPr>
          <w:lang w:val="ru-RU"/>
        </w:rPr>
        <w:tab/>
        <w:t>_____________________        __________________________</w:t>
      </w:r>
    </w:p>
    <w:p w:rsidR="00294CC9" w:rsidRPr="00F6795B" w:rsidRDefault="00294CC9" w:rsidP="00294CC9">
      <w:pPr>
        <w:rPr>
          <w:lang w:val="ru-RU"/>
        </w:rPr>
      </w:pPr>
      <w:r w:rsidRPr="00F6795B">
        <w:rPr>
          <w:lang w:val="ru-RU"/>
        </w:rPr>
        <w:t xml:space="preserve">    (Потпис)</w:t>
      </w:r>
      <w:r w:rsidRPr="00F6795B">
        <w:rPr>
          <w:lang w:val="ru-RU"/>
        </w:rPr>
        <w:tab/>
      </w:r>
      <w:r w:rsidRPr="00F6795B">
        <w:rPr>
          <w:lang w:val="ru-RU"/>
        </w:rPr>
        <w:tab/>
      </w:r>
      <w:r w:rsidRPr="00F6795B">
        <w:rPr>
          <w:lang w:val="ru-RU"/>
        </w:rPr>
        <w:tab/>
        <w:t xml:space="preserve">        (Потпис)                                (Потпис и лиценцни печат)</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1)  у случају да се услуга односи на већи број МТ, уз Записник приложити посебну спецификацију по МТ</w:t>
      </w:r>
    </w:p>
    <w:p w:rsidR="00294CC9" w:rsidRPr="00F6795B" w:rsidRDefault="00294CC9" w:rsidP="00294CC9">
      <w:pPr>
        <w:rPr>
          <w:lang w:val="ru-RU"/>
        </w:rPr>
      </w:pPr>
      <w:r w:rsidRPr="00F6795B">
        <w:rPr>
          <w:lang w:val="ru-RU"/>
        </w:rPr>
        <w:t>2)   потписује и печатира Надзорни орган за услуге инвестиционих пројеката</w:t>
      </w:r>
    </w:p>
    <w:p w:rsidR="00294CC9" w:rsidRPr="00F6795B" w:rsidRDefault="00294CC9" w:rsidP="00294CC9">
      <w:pPr>
        <w:rPr>
          <w:lang w:val="ru-RU"/>
        </w:rPr>
      </w:pPr>
    </w:p>
    <w:p w:rsidR="00294CC9" w:rsidRPr="00F6795B" w:rsidRDefault="00294CC9" w:rsidP="00294CC9">
      <w:pPr>
        <w:rPr>
          <w:lang w:val="ru-RU"/>
        </w:rPr>
      </w:pPr>
      <w:r w:rsidRPr="00F6795B">
        <w:rPr>
          <w:lang w:val="ru-RU"/>
        </w:rPr>
        <w:t>Појашњења:</w:t>
      </w:r>
    </w:p>
    <w:p w:rsidR="00294CC9" w:rsidRPr="00F6795B" w:rsidRDefault="00294CC9" w:rsidP="00294CC9">
      <w:pPr>
        <w:rPr>
          <w:lang w:val="ru-RU"/>
        </w:rPr>
      </w:pPr>
      <w:r w:rsidRPr="00F6795B">
        <w:rPr>
          <w:lang w:val="ru-RU"/>
        </w:rPr>
        <w:t>1.</w:t>
      </w:r>
      <w:r w:rsidRPr="00F6795B">
        <w:rPr>
          <w:lang w:val="ru-RU"/>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294CC9" w:rsidRPr="00F6795B" w:rsidRDefault="00294CC9" w:rsidP="00294CC9">
      <w:pPr>
        <w:rPr>
          <w:lang w:val="ru-RU"/>
        </w:rPr>
      </w:pPr>
      <w:r w:rsidRPr="00F6795B">
        <w:rPr>
          <w:lang w:val="ru-RU"/>
        </w:rPr>
        <w:t>2.</w:t>
      </w:r>
      <w:r w:rsidRPr="00F6795B">
        <w:rPr>
          <w:lang w:val="ru-RU"/>
        </w:rPr>
        <w:tab/>
        <w:t xml:space="preserve">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w:t>
      </w:r>
      <w:r w:rsidRPr="00F6795B">
        <w:rPr>
          <w:lang w:val="ru-RU"/>
        </w:rPr>
        <w:lastRenderedPageBreak/>
        <w:t>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94CC9" w:rsidRPr="00F6795B" w:rsidRDefault="00294CC9" w:rsidP="00294CC9">
      <w:pPr>
        <w:rPr>
          <w:lang w:val="ru-RU"/>
        </w:rPr>
      </w:pPr>
      <w:r w:rsidRPr="00F6795B">
        <w:rPr>
          <w:lang w:val="ru-RU"/>
        </w:rPr>
        <w:t>3.</w:t>
      </w:r>
      <w:r w:rsidRPr="00F6795B">
        <w:rPr>
          <w:lang w:val="ru-RU"/>
        </w:rPr>
        <w:tab/>
        <w:t>Сви добављачи биће дужни да уз фактуру доставе и обострано потписани Записник.</w:t>
      </w:r>
    </w:p>
    <w:p w:rsidR="00294CC9" w:rsidRPr="00F6795B" w:rsidRDefault="00294CC9" w:rsidP="00294CC9">
      <w:pPr>
        <w:rPr>
          <w:lang w:val="ru-RU"/>
        </w:rPr>
      </w:pPr>
      <w:r w:rsidRPr="00F6795B">
        <w:rPr>
          <w:lang w:val="ru-RU"/>
        </w:rPr>
        <w:t>4.</w:t>
      </w:r>
      <w:r w:rsidRPr="00F6795B">
        <w:rPr>
          <w:lang w:val="ru-RU"/>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294CC9" w:rsidRPr="00F6795B" w:rsidRDefault="00294CC9" w:rsidP="00294CC9">
      <w:pPr>
        <w:rPr>
          <w:lang w:val="ru-RU"/>
        </w:rPr>
      </w:pPr>
    </w:p>
    <w:p w:rsidR="00294CC9" w:rsidRPr="00F6795B" w:rsidRDefault="00294CC9" w:rsidP="00294CC9">
      <w:pPr>
        <w:rPr>
          <w:lang w:val="ru-RU"/>
        </w:rPr>
      </w:pPr>
      <w:r w:rsidRPr="00F6795B">
        <w:rPr>
          <w:lang w:val="ru-RU"/>
        </w:rPr>
        <w:tab/>
      </w:r>
    </w:p>
    <w:p w:rsidR="00294CC9" w:rsidRPr="00F6795B" w:rsidRDefault="00294CC9" w:rsidP="00294CC9">
      <w:pPr>
        <w:rPr>
          <w:lang w:val="ru-RU"/>
        </w:rPr>
      </w:pPr>
    </w:p>
    <w:p w:rsidR="00294CC9" w:rsidRPr="00F6795B" w:rsidRDefault="00294CC9" w:rsidP="00294CC9">
      <w:pPr>
        <w:rPr>
          <w:lang w:val="ru-RU"/>
        </w:rPr>
      </w:pPr>
    </w:p>
    <w:p w:rsidR="00294CC9" w:rsidRPr="002D0340" w:rsidRDefault="00294CC9" w:rsidP="00294CC9">
      <w:pPr>
        <w:rPr>
          <w:b/>
          <w:lang w:val="ru-RU"/>
        </w:rPr>
      </w:pPr>
      <w:r w:rsidRPr="00F6795B">
        <w:rPr>
          <w:rFonts w:eastAsia="Arial Unicode MS"/>
          <w:lang w:val="ru-RU"/>
        </w:rPr>
        <w:br w:type="page"/>
      </w:r>
      <w:bookmarkStart w:id="258" w:name="_Toc442559948"/>
      <w:r w:rsidRPr="002D0340">
        <w:rPr>
          <w:rFonts w:eastAsia="Arial Unicode MS"/>
          <w:b/>
          <w:lang w:val="ru-RU"/>
        </w:rPr>
        <w:lastRenderedPageBreak/>
        <w:t xml:space="preserve">7. </w:t>
      </w:r>
      <w:r w:rsidRPr="002D0340">
        <w:rPr>
          <w:b/>
          <w:lang w:val="ru-RU"/>
        </w:rPr>
        <w:t>МОДЕЛ УГОВОРА</w:t>
      </w:r>
      <w:bookmarkEnd w:id="258"/>
    </w:p>
    <w:p w:rsidR="00294CC9" w:rsidRPr="00F6795B" w:rsidRDefault="00294CC9" w:rsidP="00294CC9">
      <w:pPr>
        <w:rPr>
          <w:lang w:val="ru-RU"/>
        </w:rPr>
      </w:pPr>
      <w:r w:rsidRPr="00F6795B">
        <w:rPr>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94CC9" w:rsidRPr="00F6795B" w:rsidRDefault="00294CC9" w:rsidP="00294CC9">
      <w:pPr>
        <w:rPr>
          <w:lang w:val="ru-RU"/>
        </w:rPr>
      </w:pPr>
    </w:p>
    <w:p w:rsidR="00294CC9" w:rsidRPr="00F6795B" w:rsidRDefault="00294CC9" w:rsidP="00294CC9">
      <w:pPr>
        <w:rPr>
          <w:lang w:val="ru-RU"/>
        </w:rPr>
      </w:pPr>
      <w:r w:rsidRPr="00F6795B">
        <w:rPr>
          <w:lang w:val="ru-RU"/>
        </w:rPr>
        <w:t>Уговорне стране:</w:t>
      </w:r>
    </w:p>
    <w:p w:rsidR="00294CC9" w:rsidRPr="00F6795B" w:rsidRDefault="00294CC9" w:rsidP="00294CC9">
      <w:pPr>
        <w:rPr>
          <w:lang w:val="ru-RU"/>
        </w:rPr>
      </w:pPr>
    </w:p>
    <w:p w:rsidR="00294CC9" w:rsidRPr="002D0340" w:rsidRDefault="00294CC9" w:rsidP="00294CC9">
      <w:pPr>
        <w:rPr>
          <w:b/>
          <w:lang w:val="ru-RU"/>
        </w:rPr>
      </w:pPr>
      <w:r w:rsidRPr="002D0340">
        <w:rPr>
          <w:b/>
          <w:lang w:val="ru-RU"/>
        </w:rPr>
        <w:t xml:space="preserve">КОРИСНИК УСЛУГЕ: </w:t>
      </w:r>
    </w:p>
    <w:p w:rsidR="00294CC9" w:rsidRPr="00F6795B" w:rsidRDefault="00294CC9" w:rsidP="00294CC9">
      <w:pPr>
        <w:rPr>
          <w:lang w:val="ru-RU"/>
        </w:rPr>
      </w:pPr>
    </w:p>
    <w:p w:rsidR="00DC5CAD" w:rsidRPr="00F6795B" w:rsidRDefault="00DA080B" w:rsidP="00DC5CAD">
      <w:pPr>
        <w:rPr>
          <w:lang w:val="ru-RU"/>
        </w:rPr>
      </w:pPr>
      <w:r>
        <w:rPr>
          <w:rFonts w:cs="Arial"/>
        </w:rPr>
        <w:t>ЈАВНО ПРЕДУЗЕЋЕ "ЕЛЕКТРОПРИВРЕДА СРБИЈЕ БЕОГРАД</w:t>
      </w:r>
      <w:r w:rsidR="00DC5CAD" w:rsidRPr="00F6795B">
        <w:rPr>
          <w:rFonts w:cs="Arial"/>
        </w:rPr>
        <w:t xml:space="preserve">, улица: </w:t>
      </w:r>
      <w:r w:rsidR="0017041F">
        <w:rPr>
          <w:rFonts w:cs="Arial"/>
        </w:rPr>
        <w:t>Балканска бр.13</w:t>
      </w:r>
      <w:r w:rsidR="00DC5CAD" w:rsidRPr="00F6795B">
        <w:rPr>
          <w:rFonts w:cs="Arial"/>
        </w:rPr>
        <w:t>, матични број 20053658, ПИБ 103920327, текући рачун 160-</w:t>
      </w:r>
      <w:r w:rsidR="00DC5CAD" w:rsidRPr="00F6795B">
        <w:rPr>
          <w:rFonts w:cs="Arial"/>
          <w:lang w:val="ru-RU"/>
        </w:rPr>
        <w:t>8982</w:t>
      </w:r>
      <w:r w:rsidR="00DC5CAD" w:rsidRPr="00F6795B">
        <w:rPr>
          <w:rFonts w:cs="Arial"/>
        </w:rPr>
        <w:t>-</w:t>
      </w:r>
      <w:r w:rsidR="00DC5CAD" w:rsidRPr="00F6795B">
        <w:rPr>
          <w:rFonts w:cs="Arial"/>
          <w:lang w:val="ru-RU"/>
        </w:rPr>
        <w:t>96</w:t>
      </w:r>
      <w:r w:rsidR="00DC5CAD" w:rsidRPr="00F6795B">
        <w:rPr>
          <w:rFonts w:cs="Arial"/>
        </w:rPr>
        <w:t xml:space="preserve"> Banka Intesа које заступа законски заступник Милорад Грчић,в.д. директор</w:t>
      </w:r>
      <w:r w:rsidR="00A95E5A" w:rsidRPr="00F6795B">
        <w:rPr>
          <w:rFonts w:cs="Arial"/>
        </w:rPr>
        <w:t>a</w:t>
      </w:r>
      <w:r w:rsidR="00DC5CAD" w:rsidRPr="00F6795B">
        <w:rPr>
          <w:rFonts w:cs="Arial"/>
          <w:lang w:val="sr-Cyrl-CS"/>
        </w:rPr>
        <w:t xml:space="preserve">, </w:t>
      </w:r>
      <w:r w:rsidR="00DC5CAD" w:rsidRPr="00F6795B">
        <w:rPr>
          <w:rFonts w:cs="Arial"/>
        </w:rPr>
        <w:t xml:space="preserve">а по Пуномоћју ЈП ЕПС број: </w:t>
      </w:r>
      <w:r w:rsidR="00DC5CAD" w:rsidRPr="00F6795B">
        <w:rPr>
          <w:rFonts w:cs="Arial"/>
          <w:lang w:val="ru-RU"/>
        </w:rPr>
        <w:t>12.01</w:t>
      </w:r>
      <w:r w:rsidR="00DC5CAD" w:rsidRPr="00F6795B">
        <w:rPr>
          <w:rFonts w:cs="Arial"/>
        </w:rPr>
        <w:t>-40958/</w:t>
      </w:r>
      <w:r w:rsidR="00DC5CAD" w:rsidRPr="00F6795B">
        <w:rPr>
          <w:rFonts w:cs="Arial"/>
          <w:lang w:val="ru-RU"/>
        </w:rPr>
        <w:t>8-1</w:t>
      </w:r>
      <w:r w:rsidR="00DC5CAD" w:rsidRPr="00F6795B">
        <w:rPr>
          <w:rFonts w:cs="Arial"/>
        </w:rPr>
        <w:t>6 од 02.06</w:t>
      </w:r>
      <w:r w:rsidR="00DC5CAD" w:rsidRPr="00F6795B">
        <w:rPr>
          <w:rFonts w:cs="Arial"/>
          <w:lang w:val="ru-RU"/>
        </w:rPr>
        <w:t>.</w:t>
      </w:r>
      <w:r w:rsidR="00572B88" w:rsidRPr="00F6795B">
        <w:rPr>
          <w:rFonts w:cs="Arial"/>
          <w:lang w:val="ru-RU"/>
        </w:rPr>
        <w:t>201</w:t>
      </w:r>
      <w:r w:rsidR="00476F4F" w:rsidRPr="00F6795B">
        <w:rPr>
          <w:rFonts w:cs="Arial"/>
          <w:lang w:val="ru-RU"/>
        </w:rPr>
        <w:t>6</w:t>
      </w:r>
      <w:r w:rsidR="00DC5CAD" w:rsidRPr="00F6795B">
        <w:rPr>
          <w:rFonts w:cs="Arial"/>
          <w:lang w:val="ru-RU"/>
        </w:rPr>
        <w:t xml:space="preserve">. </w:t>
      </w:r>
      <w:proofErr w:type="gramStart"/>
      <w:r w:rsidR="00DC5CAD" w:rsidRPr="00F6795B">
        <w:rPr>
          <w:rFonts w:cs="Arial"/>
        </w:rPr>
        <w:t>године</w:t>
      </w:r>
      <w:proofErr w:type="gramEnd"/>
      <w:r w:rsidR="00DC5CAD" w:rsidRPr="00F6795B">
        <w:rPr>
          <w:rFonts w:cs="Arial"/>
        </w:rPr>
        <w:t>, овај уговор, у име и за рачун ЈП ЕПС, закључује Милан Лаковић, Финансијски директор Огранка: Eлeктрoприврeдa Србиje ЈП Бeoгрaд - Огрaнaк ТЕ-КО  Костолац</w:t>
      </w:r>
      <w:r w:rsidR="00DC5CAD" w:rsidRPr="00F6795B">
        <w:rPr>
          <w:rFonts w:cs="Arial"/>
          <w:lang w:val="ru-RU"/>
        </w:rPr>
        <w:t xml:space="preserve">, улица: Николе Тесле бр.5-7, Костолац </w:t>
      </w:r>
      <w:r w:rsidR="00DC5CAD" w:rsidRPr="00F6795B">
        <w:rPr>
          <w:lang w:val="ru-RU"/>
        </w:rPr>
        <w:t xml:space="preserve"> (у даљем тексту: </w:t>
      </w:r>
      <w:r w:rsidR="00CA4CBA">
        <w:rPr>
          <w:lang w:val="ru-RU"/>
        </w:rPr>
        <w:t>корисник услуге</w:t>
      </w:r>
      <w:r w:rsidR="00DC5CAD" w:rsidRPr="00F6795B">
        <w:rPr>
          <w:lang w:val="ru-RU"/>
        </w:rPr>
        <w:t xml:space="preserve">)  </w:t>
      </w:r>
    </w:p>
    <w:p w:rsidR="00DC5CAD" w:rsidRPr="00F6795B" w:rsidRDefault="00DC5CAD" w:rsidP="00DC5CAD">
      <w:pPr>
        <w:rPr>
          <w:lang w:val="ru-RU"/>
        </w:rPr>
      </w:pPr>
      <w:r w:rsidRPr="00F6795B">
        <w:rPr>
          <w:lang w:val="ru-RU"/>
        </w:rPr>
        <w:t>и</w:t>
      </w:r>
    </w:p>
    <w:p w:rsidR="00DC5CAD" w:rsidRPr="00F6795B" w:rsidRDefault="00DC5CAD" w:rsidP="00DC5CAD">
      <w:pPr>
        <w:spacing w:before="0"/>
        <w:rPr>
          <w:rFonts w:cs="Arial"/>
        </w:rPr>
      </w:pPr>
    </w:p>
    <w:p w:rsidR="00294CC9" w:rsidRPr="00F6795B" w:rsidRDefault="00294CC9" w:rsidP="00294CC9">
      <w:pPr>
        <w:rPr>
          <w:lang w:val="ru-RU"/>
        </w:rPr>
      </w:pPr>
      <w:r w:rsidRPr="00F6795B">
        <w:rPr>
          <w:lang w:val="ru-RU"/>
        </w:rPr>
        <w:t xml:space="preserve">ПРУЖАЛАЦ УСЛУГЕ: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294CC9" w:rsidRPr="00F6795B" w:rsidRDefault="00294CC9" w:rsidP="00294CC9">
      <w:pPr>
        <w:rPr>
          <w:lang w:val="ru-RU"/>
        </w:rPr>
      </w:pPr>
      <w:r w:rsidRPr="00F6795B">
        <w:rPr>
          <w:lang w:val="ru-RU"/>
        </w:rPr>
        <w:tab/>
      </w:r>
    </w:p>
    <w:p w:rsidR="00294CC9" w:rsidRPr="00F6795B" w:rsidRDefault="00294CC9" w:rsidP="00294CC9">
      <w:pPr>
        <w:rPr>
          <w:lang w:val="ru-RU"/>
        </w:rPr>
      </w:pPr>
      <w:r w:rsidRPr="00F6795B">
        <w:rPr>
          <w:lang w:val="ru-RU"/>
        </w:rPr>
        <w:t>а)________________________________________из</w:t>
      </w:r>
      <w:r w:rsidRPr="00F6795B">
        <w:rPr>
          <w:lang w:val="ru-RU"/>
        </w:rPr>
        <w:tab/>
        <w:t>_____________, улица ___________________ бр. ___, ПИБ: _____________, матични број _____________, кога заступа __________________________, (члан групе понуђача или подизвођач)</w:t>
      </w:r>
    </w:p>
    <w:p w:rsidR="00294CC9" w:rsidRPr="00F6795B" w:rsidRDefault="00294CC9" w:rsidP="00294CC9">
      <w:pPr>
        <w:rPr>
          <w:lang w:val="ru-RU"/>
        </w:rPr>
      </w:pPr>
    </w:p>
    <w:p w:rsidR="00294CC9" w:rsidRPr="00F6795B" w:rsidRDefault="00294CC9" w:rsidP="00294CC9">
      <w:pPr>
        <w:rPr>
          <w:lang w:val="ru-RU"/>
        </w:rPr>
      </w:pPr>
      <w:r w:rsidRPr="00F6795B">
        <w:rPr>
          <w:lang w:val="ru-RU"/>
        </w:rPr>
        <w:t>б)_______________________________________из</w:t>
      </w:r>
      <w:r w:rsidRPr="00F6795B">
        <w:rPr>
          <w:lang w:val="ru-RU"/>
        </w:rPr>
        <w:tab/>
        <w:t xml:space="preserve">_____________, улица ___________________ бр. ___, ПИБ: _____________, матични број _____________, кога заступа _______________________, (члан групе понуђача или подизвођач) </w:t>
      </w:r>
    </w:p>
    <w:p w:rsidR="00294CC9" w:rsidRPr="00F6795B" w:rsidRDefault="00294CC9" w:rsidP="00294CC9">
      <w:pPr>
        <w:rPr>
          <w:lang w:val="ru-RU"/>
        </w:rPr>
      </w:pPr>
    </w:p>
    <w:p w:rsidR="00294CC9" w:rsidRPr="00F6795B" w:rsidRDefault="00294CC9" w:rsidP="00294CC9">
      <w:pPr>
        <w:rPr>
          <w:lang w:val="ru-RU"/>
        </w:rPr>
      </w:pPr>
      <w:r w:rsidRPr="00F6795B">
        <w:rPr>
          <w:lang w:val="ru-RU"/>
        </w:rPr>
        <w:t>У случају да је поднета понуда заједничка понуда:</w:t>
      </w:r>
    </w:p>
    <w:p w:rsidR="00294CC9" w:rsidRPr="00F6795B" w:rsidRDefault="00294CC9" w:rsidP="00294CC9">
      <w:pPr>
        <w:rPr>
          <w:lang w:val="ru-RU"/>
        </w:rPr>
      </w:pPr>
      <w:r w:rsidRPr="00F6795B">
        <w:rPr>
          <w:lang w:val="ru-RU"/>
        </w:rPr>
        <w:t xml:space="preserve">На основу закљученог Споразума о заједничком извршењу јавне набавке  број .....................  од .......................године, ради учешћа у отвореном поступку јавне набавке услуга................ ЈН бр...... </w:t>
      </w:r>
    </w:p>
    <w:p w:rsidR="00294CC9" w:rsidRPr="00F6795B" w:rsidRDefault="00294CC9" w:rsidP="00294CC9">
      <w:pPr>
        <w:rPr>
          <w:lang w:val="ru-RU"/>
        </w:rPr>
      </w:pPr>
      <w:r w:rsidRPr="00F6795B">
        <w:rPr>
          <w:lang w:val="ru-RU"/>
        </w:rPr>
        <w:t>Понуђачи из групе понуђача  одговарају неограничено солидарно према Кориснику услуге.</w:t>
      </w:r>
    </w:p>
    <w:p w:rsidR="00294CC9" w:rsidRPr="00F6795B" w:rsidRDefault="00294CC9" w:rsidP="00294CC9">
      <w:pPr>
        <w:rPr>
          <w:lang w:val="ru-RU"/>
        </w:rPr>
      </w:pPr>
      <w:r w:rsidRPr="00F6795B">
        <w:rPr>
          <w:lang w:val="ru-RU"/>
        </w:rPr>
        <w:t>Споразум о заједничком извршењу јавне набавке бр..... је саставни део овог уговора.</w:t>
      </w:r>
    </w:p>
    <w:p w:rsidR="00294CC9" w:rsidRPr="00F6795B" w:rsidRDefault="00294CC9" w:rsidP="00294CC9">
      <w:pPr>
        <w:rPr>
          <w:lang w:val="ru-RU"/>
        </w:rPr>
      </w:pPr>
    </w:p>
    <w:p w:rsidR="00E402F3" w:rsidRPr="00F6795B" w:rsidRDefault="00E402F3" w:rsidP="00294CC9">
      <w:pPr>
        <w:rPr>
          <w:lang w:val="ru-RU"/>
        </w:rPr>
      </w:pPr>
    </w:p>
    <w:p w:rsidR="00294CC9" w:rsidRPr="00F6795B" w:rsidRDefault="00294CC9" w:rsidP="00294CC9">
      <w:pPr>
        <w:rPr>
          <w:lang w:val="ru-RU"/>
        </w:rPr>
      </w:pPr>
      <w:r w:rsidRPr="00F6795B">
        <w:rPr>
          <w:lang w:val="ru-RU"/>
        </w:rPr>
        <w:lastRenderedPageBreak/>
        <w:t>У случају да је поднета понуда са подизвођачем:</w:t>
      </w:r>
    </w:p>
    <w:p w:rsidR="00294CC9" w:rsidRPr="00F6795B" w:rsidRDefault="00294CC9" w:rsidP="00294CC9">
      <w:pPr>
        <w:rPr>
          <w:lang w:val="ru-RU"/>
        </w:rPr>
      </w:pPr>
      <w:r w:rsidRPr="00F6795B">
        <w:rPr>
          <w:lang w:val="ru-RU"/>
        </w:rPr>
        <w:t>Пружалац услуге је део набавке која је предмет овог уговора и то ...........................................................(навести део предмета набавке који ће извршити подизвођач)</w:t>
      </w:r>
    </w:p>
    <w:p w:rsidR="00294CC9" w:rsidRPr="00F6795B" w:rsidRDefault="00294CC9" w:rsidP="00294CC9">
      <w:pPr>
        <w:rPr>
          <w:lang w:val="ru-RU"/>
        </w:rPr>
      </w:pPr>
      <w:r w:rsidRPr="00F6795B">
        <w:rPr>
          <w:lang w:val="ru-RU"/>
        </w:rPr>
        <w:t>поверио подизвођачу  ...............................................(навести скраћено пословно име подизвођача)</w:t>
      </w:r>
    </w:p>
    <w:p w:rsidR="00294CC9" w:rsidRPr="00F6795B" w:rsidRDefault="00294CC9" w:rsidP="00294CC9">
      <w:pPr>
        <w:rPr>
          <w:lang w:val="ru-RU"/>
        </w:rPr>
      </w:pPr>
      <w:r w:rsidRPr="00F6795B">
        <w:rPr>
          <w:lang w:val="ru-RU"/>
        </w:rPr>
        <w:t xml:space="preserve"> а која чини ................% од укупне вредности набавке.</w:t>
      </w:r>
    </w:p>
    <w:p w:rsidR="00294CC9" w:rsidRPr="00F6795B" w:rsidRDefault="00294CC9" w:rsidP="00294CC9">
      <w:pPr>
        <w:rPr>
          <w:lang w:val="ru-RU"/>
        </w:rPr>
      </w:pPr>
      <w:r w:rsidRPr="00F6795B">
        <w:rPr>
          <w:lang w:val="ru-RU"/>
        </w:rPr>
        <w:t>Пружалац услуге одговара Кориснику за уредно извршење дела набавке који је поверио подизвођачу.</w:t>
      </w:r>
    </w:p>
    <w:p w:rsidR="00294CC9" w:rsidRPr="00F6795B" w:rsidRDefault="00294CC9" w:rsidP="00294CC9">
      <w:pPr>
        <w:rPr>
          <w:lang w:val="ru-RU"/>
        </w:rPr>
      </w:pPr>
    </w:p>
    <w:p w:rsidR="00294CC9" w:rsidRPr="00F6795B" w:rsidRDefault="00294CC9" w:rsidP="00294CC9">
      <w:pPr>
        <w:rPr>
          <w:lang w:val="ru-RU"/>
        </w:rPr>
      </w:pPr>
      <w:r w:rsidRPr="00F6795B">
        <w:rPr>
          <w:lang w:val="ru-RU"/>
        </w:rPr>
        <w:t>(у даљем тексту заједно: Уговорне стране)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закључиле су </w:t>
      </w:r>
    </w:p>
    <w:p w:rsidR="00294CC9" w:rsidRPr="00F6795B" w:rsidRDefault="00294CC9" w:rsidP="00294CC9">
      <w:pPr>
        <w:rPr>
          <w:lang w:val="ru-RU"/>
        </w:rPr>
      </w:pPr>
    </w:p>
    <w:p w:rsidR="00294CC9" w:rsidRPr="002D0340" w:rsidRDefault="00294CC9" w:rsidP="00EA7B0B">
      <w:pPr>
        <w:jc w:val="center"/>
        <w:rPr>
          <w:b/>
          <w:lang w:val="ru-RU"/>
        </w:rPr>
      </w:pPr>
      <w:r w:rsidRPr="002D0340">
        <w:rPr>
          <w:b/>
          <w:lang w:val="ru-RU"/>
        </w:rPr>
        <w:t>УГОВОР О ПРУЖАЊУ УСЛУГЕ</w:t>
      </w:r>
    </w:p>
    <w:p w:rsidR="00294CC9" w:rsidRDefault="00603A62" w:rsidP="00EA7B0B">
      <w:pPr>
        <w:jc w:val="center"/>
        <w:rPr>
          <w:b/>
          <w:lang w:val="ru-RU"/>
        </w:rPr>
      </w:pPr>
      <w:r w:rsidRPr="002D0340">
        <w:rPr>
          <w:b/>
          <w:lang w:val="ru-RU"/>
        </w:rPr>
        <w:t>ЈН/</w:t>
      </w:r>
      <w:r w:rsidR="00C75AAC">
        <w:rPr>
          <w:b/>
          <w:lang w:val="ru-RU"/>
        </w:rPr>
        <w:t>3100/0641/2019</w:t>
      </w:r>
    </w:p>
    <w:p w:rsidR="00EA7B0B" w:rsidRDefault="00EA7B0B" w:rsidP="00EA7B0B">
      <w:pPr>
        <w:jc w:val="center"/>
        <w:rPr>
          <w:b/>
          <w:lang w:val="ru-RU"/>
        </w:rPr>
      </w:pPr>
      <w:r>
        <w:rPr>
          <w:b/>
          <w:lang w:val="ru-RU"/>
        </w:rPr>
        <w:t xml:space="preserve">ЈН </w:t>
      </w:r>
      <w:r w:rsidR="002206F6">
        <w:rPr>
          <w:b/>
          <w:lang w:val="ru-RU"/>
        </w:rPr>
        <w:t>854</w:t>
      </w:r>
      <w:r w:rsidR="006E6751">
        <w:rPr>
          <w:b/>
          <w:lang w:val="ru-RU"/>
        </w:rPr>
        <w:t>/2019</w:t>
      </w:r>
    </w:p>
    <w:p w:rsidR="00EA7B0B" w:rsidRPr="002D0340" w:rsidRDefault="00EA7B0B" w:rsidP="00EA7B0B">
      <w:pPr>
        <w:jc w:val="center"/>
        <w:rPr>
          <w:b/>
          <w:lang w:val="ru-RU"/>
        </w:rPr>
      </w:pPr>
      <w:r>
        <w:rPr>
          <w:b/>
          <w:lang w:val="ru-RU"/>
        </w:rPr>
        <w:t xml:space="preserve">ЈАНА </w:t>
      </w:r>
      <w:r w:rsidR="002206F6">
        <w:rPr>
          <w:b/>
          <w:lang w:val="ru-RU"/>
        </w:rPr>
        <w:t>3449</w:t>
      </w:r>
      <w:r w:rsidR="006E6751">
        <w:rPr>
          <w:b/>
          <w:lang w:val="ru-RU"/>
        </w:rPr>
        <w:t>/2019</w:t>
      </w:r>
    </w:p>
    <w:p w:rsidR="00294CC9" w:rsidRPr="00F6795B" w:rsidRDefault="00294CC9" w:rsidP="00294CC9">
      <w:pPr>
        <w:rPr>
          <w:lang w:val="ru-RU"/>
        </w:rPr>
      </w:pPr>
    </w:p>
    <w:p w:rsidR="00294CC9" w:rsidRPr="006E6751" w:rsidRDefault="00294CC9" w:rsidP="00294CC9">
      <w:pPr>
        <w:rPr>
          <w:b/>
          <w:lang w:val="ru-RU"/>
        </w:rPr>
      </w:pPr>
      <w:r w:rsidRPr="006E6751">
        <w:rPr>
          <w:b/>
          <w:lang w:val="ru-RU"/>
        </w:rPr>
        <w:t>УВОДНЕ ОДРЕДБЕ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Имајући у виду:  </w:t>
      </w:r>
    </w:p>
    <w:p w:rsidR="00294CC9" w:rsidRPr="00F6795B" w:rsidRDefault="00294CC9" w:rsidP="00294CC9">
      <w:pPr>
        <w:rPr>
          <w:lang w:val="ru-RU"/>
        </w:rPr>
      </w:pPr>
      <w:r w:rsidRPr="00F6795B">
        <w:rPr>
          <w:lang w:val="ru-RU"/>
        </w:rPr>
        <w:t>•</w:t>
      </w:r>
      <w:r w:rsidRPr="00F6795B">
        <w:rPr>
          <w:lang w:val="ru-RU"/>
        </w:rPr>
        <w:tab/>
        <w:t xml:space="preserve">да је Наручилац – огранак  ТЕ-КО Костолац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 </w:t>
      </w:r>
      <w:r w:rsidR="00C75AAC">
        <w:rPr>
          <w:b/>
          <w:lang w:val="ru-RU"/>
        </w:rPr>
        <w:t>РЕКОНСТРУКЦИЈА СИСТЕМА ПРИПРЕМЕ И ТРАНСПОРТА ЕФ ПЕПЕЛА И ОБЕЗБЕЂИВАЊЕ РЕНДУДАНТНОСТИ</w:t>
      </w:r>
      <w:r w:rsidRPr="00F6795B">
        <w:rPr>
          <w:lang w:val="ru-RU"/>
        </w:rPr>
        <w:t xml:space="preserve"> (у даљем тексту: Услуга), </w:t>
      </w:r>
      <w:r w:rsidR="00DC5CAD" w:rsidRPr="00F6795B">
        <w:rPr>
          <w:lang w:val="ru-RU"/>
        </w:rPr>
        <w:t xml:space="preserve">број јавне набавке: </w:t>
      </w:r>
      <w:r w:rsidR="00603A62" w:rsidRPr="002D0340">
        <w:rPr>
          <w:b/>
          <w:lang w:val="ru-RU"/>
        </w:rPr>
        <w:t>ЈН/</w:t>
      </w:r>
      <w:r w:rsidR="00C75AAC">
        <w:rPr>
          <w:b/>
          <w:lang w:val="ru-RU"/>
        </w:rPr>
        <w:t>3100/0641/2019</w:t>
      </w:r>
      <w:r w:rsidRPr="00F6795B">
        <w:rPr>
          <w:lang w:val="ru-RU"/>
        </w:rPr>
        <w:t>,</w:t>
      </w:r>
    </w:p>
    <w:p w:rsidR="00294CC9" w:rsidRPr="00F6795B" w:rsidRDefault="00294CC9" w:rsidP="00294CC9">
      <w:pPr>
        <w:rPr>
          <w:lang w:val="ru-RU"/>
        </w:rPr>
      </w:pPr>
      <w:r w:rsidRPr="00F6795B">
        <w:rPr>
          <w:lang w:val="ru-RU"/>
        </w:rPr>
        <w:t>•</w:t>
      </w:r>
      <w:r w:rsidRPr="00F6795B">
        <w:rPr>
          <w:lang w:val="ru-RU"/>
        </w:rPr>
        <w:tab/>
        <w:t>да је Позив за подношење понуда у вези предметне јавне набавке објављен на Порталу јавних набавки дана ____________ године, као и на интернет страници  Корисника услуге;</w:t>
      </w:r>
    </w:p>
    <w:p w:rsidR="00294CC9" w:rsidRPr="00F6795B" w:rsidRDefault="00294CC9" w:rsidP="00294CC9">
      <w:pPr>
        <w:rPr>
          <w:lang w:val="ru-RU"/>
        </w:rPr>
      </w:pPr>
      <w:r w:rsidRPr="00F6795B">
        <w:rPr>
          <w:lang w:val="ru-RU"/>
        </w:rPr>
        <w:t>•</w:t>
      </w:r>
      <w:r w:rsidRPr="00F6795B">
        <w:rPr>
          <w:lang w:val="ru-RU"/>
        </w:rPr>
        <w:tab/>
        <w:t xml:space="preserve">да Понуда Понуђача (у даљем тексту: Пружалац услуге) у отвореном </w:t>
      </w:r>
      <w:r w:rsidR="00DC5CAD" w:rsidRPr="00F6795B">
        <w:rPr>
          <w:lang w:val="ru-RU"/>
        </w:rPr>
        <w:t xml:space="preserve">поступку за ЈН број </w:t>
      </w:r>
      <w:r w:rsidR="00603A62" w:rsidRPr="002D0340">
        <w:rPr>
          <w:b/>
          <w:lang w:val="ru-RU"/>
        </w:rPr>
        <w:t>ЈН/</w:t>
      </w:r>
      <w:r w:rsidR="00C75AAC">
        <w:rPr>
          <w:b/>
          <w:lang w:val="ru-RU"/>
        </w:rPr>
        <w:t>3100/0641/2019</w:t>
      </w:r>
      <w:r w:rsidRPr="00F6795B">
        <w:rPr>
          <w:lang w:val="ru-RU"/>
        </w:rPr>
        <w:t>, која је заведена код Корисника услуге под ЈП ЕПС  бројем ________________ од ________.</w:t>
      </w:r>
      <w:r w:rsidR="000D1E66">
        <w:rPr>
          <w:lang w:val="ru-RU"/>
        </w:rPr>
        <w:t>2019</w:t>
      </w:r>
      <w:r w:rsidRPr="00F6795B">
        <w:rPr>
          <w:lang w:val="ru-RU"/>
        </w:rPr>
        <w:t xml:space="preserve">. године у потпуности одговара захтеву Корисника услуге из позива за подношење понуда и Конкурсној документацији ; </w:t>
      </w:r>
    </w:p>
    <w:p w:rsidR="00294CC9" w:rsidRPr="00F6795B" w:rsidRDefault="00294CC9" w:rsidP="00294CC9">
      <w:pPr>
        <w:rPr>
          <w:lang w:val="ru-RU"/>
        </w:rPr>
      </w:pPr>
      <w:r w:rsidRPr="00F6795B">
        <w:rPr>
          <w:lang w:val="ru-RU"/>
        </w:rPr>
        <w:t>•</w:t>
      </w:r>
      <w:r w:rsidRPr="00F6795B">
        <w:rPr>
          <w:lang w:val="ru-RU"/>
        </w:rPr>
        <w:tab/>
        <w:t>да је Корисник услуге, на основу Понуде Пружаоца услуге  и Одлуке о додели Уговора, изабрао Пружаоца услуге за реализацију услуге,</w:t>
      </w:r>
      <w:r w:rsidR="00DC5CAD" w:rsidRPr="00F6795B">
        <w:rPr>
          <w:lang w:val="ru-RU"/>
        </w:rPr>
        <w:t xml:space="preserve"> јавна набавка број </w:t>
      </w:r>
      <w:r w:rsidR="00603A62" w:rsidRPr="000B7D68">
        <w:rPr>
          <w:b/>
          <w:lang w:val="ru-RU"/>
        </w:rPr>
        <w:t>ЈН/</w:t>
      </w:r>
      <w:r w:rsidR="00C75AAC">
        <w:rPr>
          <w:b/>
          <w:lang w:val="ru-RU"/>
        </w:rPr>
        <w:t>3100/0641/2019</w:t>
      </w:r>
      <w:r w:rsidRPr="00F6795B">
        <w:rPr>
          <w:lang w:val="ru-RU"/>
        </w:rPr>
        <w:t>.</w:t>
      </w:r>
    </w:p>
    <w:p w:rsidR="00294CC9" w:rsidRPr="006E6751" w:rsidRDefault="00DC5CAD" w:rsidP="00294CC9">
      <w:pPr>
        <w:rPr>
          <w:b/>
          <w:lang w:val="ru-RU"/>
        </w:rPr>
      </w:pPr>
      <w:r w:rsidRPr="006E6751">
        <w:rPr>
          <w:b/>
          <w:lang w:val="ru-RU"/>
        </w:rPr>
        <w:t>ПРЕДМЕТ УГОВОРА</w:t>
      </w:r>
    </w:p>
    <w:p w:rsidR="00294CC9" w:rsidRPr="006E6751" w:rsidRDefault="00294CC9" w:rsidP="00B1723A">
      <w:pPr>
        <w:jc w:val="center"/>
        <w:rPr>
          <w:b/>
          <w:lang w:val="ru-RU"/>
        </w:rPr>
      </w:pPr>
      <w:r w:rsidRPr="006E6751">
        <w:rPr>
          <w:b/>
          <w:lang w:val="ru-RU"/>
        </w:rPr>
        <w:t>Члан 1.</w:t>
      </w:r>
    </w:p>
    <w:p w:rsidR="00294CC9" w:rsidRPr="00F6795B" w:rsidRDefault="00294CC9" w:rsidP="00294CC9">
      <w:pPr>
        <w:rPr>
          <w:lang w:val="ru-RU"/>
        </w:rPr>
      </w:pPr>
      <w:r w:rsidRPr="00F6795B">
        <w:rPr>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C75AAC">
        <w:rPr>
          <w:b/>
          <w:lang w:val="ru-RU"/>
        </w:rPr>
        <w:t xml:space="preserve">РЕКОНСТРУКЦИЈА СИСТЕМА ПРИПРЕМЕ И ТРАНСПОРТА ЕФ ПЕПЕЛА И ОБЕЗБЕЂИВАЊЕ </w:t>
      </w:r>
      <w:r w:rsidR="00C75AAC">
        <w:rPr>
          <w:b/>
          <w:lang w:val="ru-RU"/>
        </w:rPr>
        <w:lastRenderedPageBreak/>
        <w:t>РЕНДУДАНТНОСТИ</w:t>
      </w:r>
      <w:r w:rsidRPr="00F6795B">
        <w:rPr>
          <w:lang w:val="ru-RU"/>
        </w:rPr>
        <w:t xml:space="preserve"> (у даљем тексту: Услуга) </w:t>
      </w:r>
      <w:r w:rsidR="00A95E5A" w:rsidRPr="00F6795B">
        <w:t>у свему према Понуди Пружаоца услуге</w:t>
      </w:r>
      <w:r w:rsidR="008E31F7">
        <w:rPr>
          <w:lang w:val="sr-Cyrl-RS"/>
        </w:rPr>
        <w:t xml:space="preserve"> бр.____ од_____</w:t>
      </w:r>
      <w:r w:rsidR="00A95E5A" w:rsidRPr="00F6795B">
        <w:t>, обрасцу Структуре цене  Техничкој спецификацији конкурсне документац</w:t>
      </w:r>
      <w:r w:rsidR="009911DD">
        <w:t>ије за јавну набавку бр</w:t>
      </w:r>
      <w:r w:rsidR="00993F7F">
        <w:rPr>
          <w:lang w:val="sr-Cyrl-RS"/>
        </w:rPr>
        <w:t xml:space="preserve"> </w:t>
      </w:r>
      <w:r w:rsidR="00993F7F" w:rsidRPr="00993F7F">
        <w:rPr>
          <w:b/>
          <w:lang w:val="sr-Cyrl-RS"/>
        </w:rPr>
        <w:t>ЈН/</w:t>
      </w:r>
      <w:r w:rsidR="00C75AAC">
        <w:rPr>
          <w:b/>
        </w:rPr>
        <w:t>3100/0641/2019</w:t>
      </w:r>
      <w:r w:rsidR="00A95E5A" w:rsidRPr="00F6795B">
        <w:t xml:space="preserve"> који чине саставни део Уговора.</w:t>
      </w:r>
    </w:p>
    <w:p w:rsidR="00294CC9" w:rsidRPr="006E6751" w:rsidRDefault="00294CC9" w:rsidP="00294CC9">
      <w:pPr>
        <w:rPr>
          <w:b/>
          <w:lang w:val="ru-RU"/>
        </w:rPr>
      </w:pPr>
      <w:r w:rsidRPr="006E6751">
        <w:rPr>
          <w:b/>
          <w:lang w:val="ru-RU"/>
        </w:rPr>
        <w:t>ЦЕНА</w:t>
      </w:r>
    </w:p>
    <w:p w:rsidR="00294CC9" w:rsidRPr="006E6751" w:rsidRDefault="00294CC9" w:rsidP="00B1723A">
      <w:pPr>
        <w:jc w:val="center"/>
        <w:rPr>
          <w:b/>
          <w:lang w:val="ru-RU"/>
        </w:rPr>
      </w:pPr>
      <w:r w:rsidRPr="006E6751">
        <w:rPr>
          <w:b/>
          <w:lang w:val="ru-RU"/>
        </w:rPr>
        <w:t>Члан 2.</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 Цена Услуге из члана 1. овог Уговора износи __________________ (словима: ________________________) </w:t>
      </w:r>
      <w:r w:rsidRPr="00F6795B">
        <w:t>RSD</w:t>
      </w:r>
      <w:r w:rsidRPr="00F6795B">
        <w:rPr>
          <w:lang w:val="ru-RU"/>
        </w:rPr>
        <w:t>, без пореза на додату вредност.</w:t>
      </w:r>
    </w:p>
    <w:p w:rsidR="00294CC9" w:rsidRPr="00F6795B" w:rsidRDefault="00294CC9" w:rsidP="00294CC9">
      <w:pPr>
        <w:rPr>
          <w:lang w:val="ru-RU"/>
        </w:rPr>
      </w:pPr>
    </w:p>
    <w:p w:rsidR="00294CC9" w:rsidRPr="00F6795B" w:rsidRDefault="00294CC9" w:rsidP="00294CC9">
      <w:pPr>
        <w:rPr>
          <w:lang w:val="ru-RU"/>
        </w:rPr>
      </w:pPr>
      <w:r w:rsidRPr="00F6795B">
        <w:rPr>
          <w:lang w:val="ru-RU"/>
        </w:rPr>
        <w:t>На  цену Услуге из става 1. овог члана обрачунава се припадајући порез на додату вредност у складу са прописима Републике Србије.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У цену су урачунати сви трошкови везани за реализацију Услуге. </w:t>
      </w:r>
    </w:p>
    <w:p w:rsidR="00294CC9" w:rsidRPr="00F6795B" w:rsidRDefault="00294CC9" w:rsidP="00294CC9">
      <w:pPr>
        <w:rPr>
          <w:lang w:val="ru-RU"/>
        </w:rPr>
      </w:pPr>
    </w:p>
    <w:p w:rsidR="005B1E23" w:rsidRPr="00F6795B" w:rsidRDefault="005B1E23" w:rsidP="005B1E23">
      <w:pPr>
        <w:pStyle w:val="KDParagraf"/>
        <w:spacing w:before="0"/>
        <w:rPr>
          <w:rFonts w:cs="Arial"/>
          <w:lang w:val="ru-RU"/>
        </w:rPr>
      </w:pPr>
      <w:r w:rsidRPr="00F6795B">
        <w:rPr>
          <w:rFonts w:cs="Arial"/>
          <w:lang w:val="ru-RU"/>
        </w:rPr>
        <w:t xml:space="preserve">Цена је фиксна односно не може се мењати за све време извршења Услуге. </w:t>
      </w:r>
    </w:p>
    <w:p w:rsidR="00294CC9" w:rsidRPr="00F6795B" w:rsidRDefault="00294CC9" w:rsidP="00294CC9">
      <w:pPr>
        <w:rPr>
          <w:lang w:val="ru-RU"/>
        </w:rPr>
      </w:pPr>
    </w:p>
    <w:p w:rsidR="00294CC9" w:rsidRPr="006E6751" w:rsidRDefault="00294CC9" w:rsidP="00294CC9">
      <w:pPr>
        <w:rPr>
          <w:b/>
          <w:lang w:val="ru-RU"/>
        </w:rPr>
      </w:pPr>
      <w:r w:rsidRPr="006E6751">
        <w:rPr>
          <w:b/>
          <w:lang w:val="ru-RU"/>
        </w:rPr>
        <w:t>НАЧИН ПЛАЋАЊА</w:t>
      </w:r>
    </w:p>
    <w:p w:rsidR="00341856" w:rsidRPr="006E6751" w:rsidRDefault="00341856" w:rsidP="00B1723A">
      <w:pPr>
        <w:jc w:val="center"/>
        <w:rPr>
          <w:b/>
        </w:rPr>
      </w:pPr>
      <w:r w:rsidRPr="006E6751">
        <w:rPr>
          <w:b/>
        </w:rPr>
        <w:t>Члан 3</w:t>
      </w:r>
    </w:p>
    <w:p w:rsidR="00250044" w:rsidRPr="00F6795B" w:rsidRDefault="00250044" w:rsidP="00250044">
      <w:pPr>
        <w:rPr>
          <w:lang w:val="ru-RU"/>
        </w:rPr>
      </w:pPr>
      <w:r w:rsidRPr="00F6795B">
        <w:rPr>
          <w:lang w:val="ru-RU"/>
        </w:rPr>
        <w:t>Корисник услуге се обавезује да Пружаоцу услуга плати извршену Услугу динарском дознаком , на следећи начин:</w:t>
      </w:r>
    </w:p>
    <w:p w:rsidR="005B1E23" w:rsidRPr="00F6795B" w:rsidRDefault="005B1E23" w:rsidP="005B1E23">
      <w:pPr>
        <w:pStyle w:val="KDParagraf"/>
        <w:spacing w:before="0"/>
        <w:rPr>
          <w:rFonts w:eastAsia="Calibri" w:cs="Arial"/>
        </w:rPr>
      </w:pPr>
      <w:r w:rsidRPr="00F6795B">
        <w:rPr>
          <w:rFonts w:eastAsia="Calibri" w:cs="Arial"/>
          <w:lang w:val="sr-Cyrl-CS"/>
        </w:rPr>
        <w:t xml:space="preserve">Плаћање се врши </w:t>
      </w:r>
      <w:r w:rsidRPr="00F6795B">
        <w:rPr>
          <w:rFonts w:eastAsia="Calibri" w:cs="Arial"/>
          <w:lang w:val="ru-RU"/>
        </w:rPr>
        <w:t xml:space="preserve">сукцесивно по месецима, у зависности од извршења уговорених услуга у једном месецу, у року </w:t>
      </w:r>
      <w:r w:rsidRPr="00F6795B">
        <w:rPr>
          <w:rFonts w:eastAsia="Calibri" w:cs="Arial"/>
        </w:rPr>
        <w:t>до</w:t>
      </w:r>
      <w:r w:rsidRPr="00F6795B">
        <w:rPr>
          <w:rFonts w:eastAsia="Calibri" w:cs="Arial"/>
          <w:lang w:val="ru-RU"/>
        </w:rPr>
        <w:t xml:space="preserve"> 45 (словима: четрдесетпет) дана од дана пријема </w:t>
      </w:r>
      <w:r w:rsidRPr="00F6795B">
        <w:rPr>
          <w:rFonts w:eastAsia="Calibri" w:cs="Arial"/>
          <w:lang w:val="sr-Cyrl-CS"/>
        </w:rPr>
        <w:t xml:space="preserve">исправног </w:t>
      </w:r>
      <w:r w:rsidRPr="00F6795B">
        <w:rPr>
          <w:rFonts w:eastAsia="Calibri" w:cs="Arial"/>
          <w:lang w:val="ru-RU"/>
        </w:rPr>
        <w:t>рачуна, издатог на основу прихваћених и одобрених месечних Извештаја</w:t>
      </w:r>
      <w:r w:rsidRPr="00F6795B">
        <w:rPr>
          <w:rFonts w:eastAsia="Calibri" w:cs="Arial"/>
        </w:rPr>
        <w:t>.</w:t>
      </w:r>
    </w:p>
    <w:p w:rsidR="00250044" w:rsidRPr="00F6795B" w:rsidRDefault="00250044" w:rsidP="00250044">
      <w:pPr>
        <w:autoSpaceDE w:val="0"/>
        <w:autoSpaceDN w:val="0"/>
        <w:adjustRightInd w:val="0"/>
        <w:rPr>
          <w:rFonts w:cs="Arial"/>
          <w:noProof/>
          <w:lang w:val="sr-Cyrl-CS"/>
        </w:rPr>
      </w:pPr>
    </w:p>
    <w:p w:rsidR="00294CC9" w:rsidRPr="006E6751" w:rsidRDefault="00294CC9" w:rsidP="00294CC9">
      <w:pPr>
        <w:rPr>
          <w:b/>
          <w:lang w:val="ru-RU"/>
        </w:rPr>
      </w:pPr>
      <w:r w:rsidRPr="006E6751">
        <w:rPr>
          <w:b/>
          <w:lang w:val="ru-RU"/>
        </w:rPr>
        <w:t>ИЗВЕШТАЈИ И КОРЕСПОНДЕНЦИЈА</w:t>
      </w:r>
    </w:p>
    <w:p w:rsidR="00294CC9" w:rsidRPr="006E6751" w:rsidRDefault="00DC5CAD" w:rsidP="00B1723A">
      <w:pPr>
        <w:jc w:val="center"/>
        <w:rPr>
          <w:b/>
          <w:lang w:val="ru-RU"/>
        </w:rPr>
      </w:pPr>
      <w:r w:rsidRPr="006E6751">
        <w:rPr>
          <w:b/>
          <w:lang w:val="ru-RU"/>
        </w:rPr>
        <w:t>Члан 4.</w:t>
      </w:r>
    </w:p>
    <w:p w:rsidR="00294CC9" w:rsidRPr="00F6795B" w:rsidRDefault="00294CC9" w:rsidP="00294CC9">
      <w:pPr>
        <w:rPr>
          <w:lang w:val="ru-RU"/>
        </w:rPr>
      </w:pPr>
      <w:r w:rsidRPr="00F6795B">
        <w:rPr>
          <w:lang w:val="ru-RU"/>
        </w:rPr>
        <w:t>Пружалац услуге се обавезује да Кориснику услуге у току реализације овог Уговора, достави следеће:</w:t>
      </w:r>
    </w:p>
    <w:p w:rsidR="00294CC9" w:rsidRPr="00F6795B" w:rsidRDefault="00294CC9" w:rsidP="00294CC9">
      <w:pPr>
        <w:rPr>
          <w:lang w:val="ru-RU"/>
        </w:rPr>
      </w:pPr>
    </w:p>
    <w:p w:rsidR="00294CC9" w:rsidRPr="00F6795B" w:rsidRDefault="00F64310" w:rsidP="00294CC9">
      <w:pPr>
        <w:rPr>
          <w:lang w:val="ru-RU"/>
        </w:rPr>
      </w:pPr>
      <w:r>
        <w:rPr>
          <w:lang w:val="ru-RU"/>
        </w:rPr>
        <w:t>-</w:t>
      </w:r>
      <w:r>
        <w:rPr>
          <w:lang w:val="ru-RU"/>
        </w:rPr>
        <w:tab/>
        <w:t>месечни извештај и месечни</w:t>
      </w:r>
      <w:r w:rsidR="00294CC9" w:rsidRPr="00F6795B">
        <w:rPr>
          <w:lang w:val="ru-RU"/>
        </w:rPr>
        <w:t xml:space="preserve"> рачун </w:t>
      </w:r>
    </w:p>
    <w:p w:rsidR="00294CC9" w:rsidRPr="00F6795B" w:rsidRDefault="00294CC9" w:rsidP="00294CC9">
      <w:pPr>
        <w:rPr>
          <w:lang w:val="ru-RU"/>
        </w:rPr>
      </w:pPr>
      <w:r w:rsidRPr="00F6795B">
        <w:rPr>
          <w:lang w:val="ru-RU"/>
        </w:rPr>
        <w:t>-</w:t>
      </w:r>
      <w:r w:rsidRPr="00F6795B">
        <w:rPr>
          <w:lang w:val="ru-RU"/>
        </w:rPr>
        <w:tab/>
        <w:t xml:space="preserve">коначни извештај и њему припадајући рачун </w:t>
      </w:r>
    </w:p>
    <w:p w:rsidR="00294CC9" w:rsidRPr="00F6795B" w:rsidRDefault="00294CC9" w:rsidP="00294CC9">
      <w:pPr>
        <w:rPr>
          <w:lang w:val="ru-RU"/>
        </w:rPr>
      </w:pPr>
    </w:p>
    <w:p w:rsidR="00294CC9" w:rsidRPr="00F6795B" w:rsidRDefault="00294CC9" w:rsidP="00294CC9">
      <w:pPr>
        <w:rPr>
          <w:lang w:val="ru-RU"/>
        </w:rPr>
      </w:pPr>
      <w:r w:rsidRPr="00F6795B">
        <w:rPr>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w:t>
      </w:r>
      <w:r w:rsidR="00CC4294">
        <w:rPr>
          <w:lang w:val="ru-RU"/>
        </w:rPr>
        <w:t>вршења Услуге, према Прилозима 2 и 3</w:t>
      </w:r>
      <w:r w:rsidRPr="00F6795B">
        <w:rPr>
          <w:lang w:val="ru-RU"/>
        </w:rPr>
        <w:t xml:space="preserve"> уз овај Уговор.</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294CC9" w:rsidRPr="00F6795B" w:rsidRDefault="00294CC9" w:rsidP="00294CC9">
      <w:pPr>
        <w:rPr>
          <w:lang w:val="ru-RU"/>
        </w:rPr>
      </w:pPr>
    </w:p>
    <w:p w:rsidR="00294CC9" w:rsidRPr="00F6795B" w:rsidRDefault="00294CC9" w:rsidP="00294CC9">
      <w:pPr>
        <w:rPr>
          <w:lang w:val="ru-RU"/>
        </w:rPr>
      </w:pPr>
      <w:r w:rsidRPr="00F6795B">
        <w:rPr>
          <w:lang w:val="ru-RU"/>
        </w:rPr>
        <w:lastRenderedPageBreak/>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294CC9" w:rsidRPr="00F6795B" w:rsidRDefault="00294CC9" w:rsidP="00294CC9">
      <w:pPr>
        <w:rPr>
          <w:lang w:val="ru-RU"/>
        </w:rPr>
      </w:pPr>
    </w:p>
    <w:p w:rsidR="00294CC9" w:rsidRPr="00F6795B" w:rsidRDefault="00294CC9" w:rsidP="00294CC9">
      <w:pPr>
        <w:rPr>
          <w:lang w:val="ru-RU"/>
        </w:rPr>
      </w:pPr>
      <w:r w:rsidRPr="00F6795B">
        <w:rPr>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294CC9" w:rsidRPr="00F6795B" w:rsidRDefault="00294CC9" w:rsidP="00294CC9">
      <w:pPr>
        <w:rPr>
          <w:lang w:val="ru-RU"/>
        </w:rPr>
      </w:pPr>
    </w:p>
    <w:p w:rsidR="00294CC9" w:rsidRPr="006E6751" w:rsidRDefault="00294CC9" w:rsidP="00B1723A">
      <w:pPr>
        <w:jc w:val="center"/>
        <w:rPr>
          <w:b/>
          <w:lang w:val="ru-RU"/>
        </w:rPr>
      </w:pPr>
      <w:r w:rsidRPr="006E6751">
        <w:rPr>
          <w:b/>
          <w:lang w:val="ru-RU"/>
        </w:rPr>
        <w:t>Члан 5.</w:t>
      </w:r>
    </w:p>
    <w:p w:rsidR="00294CC9" w:rsidRPr="00F6795B" w:rsidRDefault="00294CC9" w:rsidP="00294CC9">
      <w:pPr>
        <w:rPr>
          <w:lang w:val="ru-RU"/>
        </w:rPr>
      </w:pPr>
    </w:p>
    <w:p w:rsidR="00294CC9" w:rsidRPr="00F6795B" w:rsidRDefault="00294CC9" w:rsidP="00294CC9">
      <w:pPr>
        <w:rPr>
          <w:lang w:val="ru-RU"/>
        </w:rPr>
      </w:pPr>
      <w:r w:rsidRPr="00F6795B">
        <w:rPr>
          <w:lang w:val="ru-RU"/>
        </w:rPr>
        <w:t>Након реализације Услуге  утврђене чланом 1. овог Уговора Пружалац услуге доставља Кориснику услуге Коначни извештај.</w:t>
      </w:r>
    </w:p>
    <w:p w:rsidR="00294CC9" w:rsidRPr="00F6795B" w:rsidRDefault="00294CC9" w:rsidP="00294CC9">
      <w:pPr>
        <w:rPr>
          <w:lang w:val="ru-RU"/>
        </w:rPr>
      </w:pPr>
    </w:p>
    <w:p w:rsidR="00294CC9" w:rsidRPr="00F6795B" w:rsidRDefault="00294CC9" w:rsidP="00294CC9">
      <w:pPr>
        <w:rPr>
          <w:lang w:val="ru-RU"/>
        </w:rPr>
      </w:pPr>
      <w:r w:rsidRPr="00F6795B">
        <w:rPr>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7 (словима:седам) дана.</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294CC9" w:rsidRPr="00F6795B" w:rsidRDefault="00294CC9" w:rsidP="00294CC9">
      <w:pPr>
        <w:rPr>
          <w:lang w:val="ru-RU"/>
        </w:rPr>
      </w:pPr>
    </w:p>
    <w:p w:rsidR="00294CC9" w:rsidRPr="00F6795B" w:rsidRDefault="00294CC9" w:rsidP="00294CC9">
      <w:pPr>
        <w:rPr>
          <w:lang w:val="ru-RU"/>
        </w:rPr>
      </w:pPr>
      <w:r w:rsidRPr="00F6795B">
        <w:rPr>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294CC9" w:rsidRPr="00F6795B" w:rsidRDefault="00294CC9" w:rsidP="00294CC9">
      <w:pPr>
        <w:rPr>
          <w:lang w:val="ru-RU"/>
        </w:rPr>
      </w:pPr>
    </w:p>
    <w:p w:rsidR="00294CC9" w:rsidRPr="00F6795B" w:rsidRDefault="00294CC9" w:rsidP="00294CC9">
      <w:pPr>
        <w:rPr>
          <w:lang w:val="ru-RU"/>
        </w:rPr>
      </w:pPr>
      <w:r w:rsidRPr="00F6795B">
        <w:rPr>
          <w:lang w:val="ru-RU"/>
        </w:rPr>
        <w:t>Након усвајања Коначног извештаја, Корисник услуге ће извршити исплату Пружаоцу услуге у року до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294CC9" w:rsidRDefault="00294CC9" w:rsidP="00294CC9">
      <w:pPr>
        <w:rPr>
          <w:lang w:val="ru-RU"/>
        </w:rPr>
      </w:pPr>
    </w:p>
    <w:p w:rsidR="009911DD" w:rsidRDefault="009911DD" w:rsidP="00294CC9">
      <w:pPr>
        <w:rPr>
          <w:lang w:val="ru-RU"/>
        </w:rPr>
      </w:pPr>
    </w:p>
    <w:p w:rsidR="009911DD" w:rsidRDefault="009911DD" w:rsidP="00294CC9">
      <w:pPr>
        <w:rPr>
          <w:lang w:val="ru-RU"/>
        </w:rPr>
      </w:pPr>
    </w:p>
    <w:p w:rsidR="00294CC9" w:rsidRPr="006E6751" w:rsidRDefault="00294CC9" w:rsidP="00B1723A">
      <w:pPr>
        <w:jc w:val="center"/>
        <w:rPr>
          <w:b/>
          <w:lang w:val="ru-RU"/>
        </w:rPr>
      </w:pPr>
      <w:r w:rsidRPr="006E6751">
        <w:rPr>
          <w:b/>
          <w:lang w:val="ru-RU"/>
        </w:rPr>
        <w:lastRenderedPageBreak/>
        <w:t>Члан 6.</w:t>
      </w:r>
    </w:p>
    <w:p w:rsidR="00294CC9" w:rsidRPr="00F6795B" w:rsidRDefault="00294CC9" w:rsidP="00294CC9">
      <w:pPr>
        <w:rPr>
          <w:lang w:val="ru-RU"/>
        </w:rPr>
      </w:pPr>
    </w:p>
    <w:p w:rsidR="00294CC9" w:rsidRPr="00F6795B" w:rsidRDefault="00294CC9" w:rsidP="00294CC9">
      <w:pPr>
        <w:rPr>
          <w:lang w:val="ru-RU"/>
        </w:rPr>
      </w:pPr>
      <w:r w:rsidRPr="00F6795B">
        <w:rPr>
          <w:lang w:val="ru-RU"/>
        </w:rPr>
        <w:t>Адресе Уговорних страна за пријем писмена и поште, су следеће:</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w:t>
      </w:r>
      <w:r w:rsidRPr="00F6795B">
        <w:rPr>
          <w:lang w:val="ru-RU"/>
        </w:rPr>
        <w:tab/>
        <w:t>Јавно предузеће „Електропривреда Србије“ Београд – огранак ТЕ-КО Костолац, Улица Николе Тесле број 5-7, 12208 Костолац.</w:t>
      </w:r>
    </w:p>
    <w:p w:rsidR="00294CC9" w:rsidRPr="00F6795B" w:rsidRDefault="00294CC9" w:rsidP="00294CC9">
      <w:pPr>
        <w:rPr>
          <w:lang w:val="ru-RU"/>
        </w:rPr>
      </w:pPr>
      <w:r w:rsidRPr="00F6795B">
        <w:rPr>
          <w:lang w:val="ru-RU"/>
        </w:rPr>
        <w:tab/>
      </w:r>
      <w:r w:rsidRPr="00F6795B">
        <w:rPr>
          <w:lang w:val="ru-RU"/>
        </w:rPr>
        <w:tab/>
      </w:r>
      <w:r w:rsidRPr="00F6795B">
        <w:rPr>
          <w:lang w:val="ru-RU"/>
        </w:rPr>
        <w:tab/>
      </w:r>
    </w:p>
    <w:p w:rsidR="00294CC9" w:rsidRPr="00F6795B" w:rsidRDefault="00294CC9" w:rsidP="00294CC9">
      <w:pPr>
        <w:rPr>
          <w:lang w:val="ru-RU"/>
        </w:rPr>
      </w:pPr>
      <w:r w:rsidRPr="00F6795B">
        <w:rPr>
          <w:lang w:val="ru-RU"/>
        </w:rPr>
        <w:t>Пружалац услуге:</w:t>
      </w:r>
      <w:r w:rsidRPr="00F6795B">
        <w:rPr>
          <w:lang w:val="ru-RU"/>
        </w:rPr>
        <w:tab/>
        <w:t>__________________________________________</w:t>
      </w:r>
    </w:p>
    <w:p w:rsidR="00294CC9" w:rsidRPr="00F6795B" w:rsidRDefault="00294CC9" w:rsidP="00294CC9">
      <w:pPr>
        <w:rPr>
          <w:lang w:val="ru-RU"/>
        </w:rPr>
      </w:pPr>
      <w:r w:rsidRPr="00F6795B">
        <w:rPr>
          <w:lang w:val="ru-RU"/>
        </w:rPr>
        <w:tab/>
      </w:r>
      <w:r w:rsidRPr="00F6795B">
        <w:rPr>
          <w:lang w:val="ru-RU"/>
        </w:rPr>
        <w:tab/>
      </w:r>
      <w:r w:rsidRPr="00F6795B">
        <w:rPr>
          <w:lang w:val="ru-RU"/>
        </w:rPr>
        <w:tab/>
      </w:r>
      <w:r w:rsidRPr="00F6795B">
        <w:rPr>
          <w:lang w:val="ru-RU"/>
        </w:rPr>
        <w:tab/>
        <w:t>__________________________________________</w:t>
      </w:r>
    </w:p>
    <w:p w:rsidR="00294CC9" w:rsidRPr="00F6795B" w:rsidRDefault="00294CC9" w:rsidP="00294CC9">
      <w:pPr>
        <w:rPr>
          <w:lang w:val="ru-RU"/>
        </w:rPr>
      </w:pPr>
      <w:r w:rsidRPr="00F6795B">
        <w:rPr>
          <w:lang w:val="ru-RU"/>
        </w:rPr>
        <w:tab/>
      </w:r>
      <w:r w:rsidRPr="00F6795B">
        <w:rPr>
          <w:lang w:val="ru-RU"/>
        </w:rPr>
        <w:tab/>
      </w:r>
      <w:r w:rsidRPr="00F6795B">
        <w:rPr>
          <w:lang w:val="ru-RU"/>
        </w:rPr>
        <w:tab/>
      </w:r>
      <w:r w:rsidRPr="00F6795B">
        <w:rPr>
          <w:lang w:val="ru-RU"/>
        </w:rPr>
        <w:tab/>
        <w:t>__________________________________________</w:t>
      </w:r>
    </w:p>
    <w:p w:rsidR="00294CC9" w:rsidRPr="00F6795B" w:rsidRDefault="00294CC9" w:rsidP="00294CC9">
      <w:pPr>
        <w:rPr>
          <w:lang w:val="ru-RU"/>
        </w:rPr>
      </w:pPr>
      <w:r w:rsidRPr="00F6795B">
        <w:rPr>
          <w:lang w:val="ru-RU"/>
        </w:rPr>
        <w:tab/>
      </w:r>
      <w:r w:rsidRPr="00F6795B">
        <w:rPr>
          <w:lang w:val="ru-RU"/>
        </w:rPr>
        <w:tab/>
      </w:r>
      <w:r w:rsidRPr="00F6795B">
        <w:rPr>
          <w:lang w:val="ru-RU"/>
        </w:rPr>
        <w:tab/>
      </w:r>
      <w:r w:rsidRPr="00F6795B">
        <w:rPr>
          <w:lang w:val="ru-RU"/>
        </w:rPr>
        <w:tab/>
        <w:t xml:space="preserve">__________________________________________  </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Подизвођач: </w:t>
      </w:r>
      <w:r w:rsidRPr="00F6795B">
        <w:rPr>
          <w:lang w:val="ru-RU"/>
        </w:rPr>
        <w:tab/>
      </w:r>
      <w:r w:rsidRPr="00F6795B">
        <w:rPr>
          <w:lang w:val="ru-RU"/>
        </w:rPr>
        <w:tab/>
        <w:t xml:space="preserve">_________________________________________ </w:t>
      </w:r>
    </w:p>
    <w:p w:rsidR="00294CC9" w:rsidRPr="00F6795B" w:rsidRDefault="00294CC9" w:rsidP="00294CC9">
      <w:pPr>
        <w:rPr>
          <w:lang w:val="ru-RU"/>
        </w:rPr>
      </w:pPr>
      <w:r w:rsidRPr="00F6795B">
        <w:rPr>
          <w:lang w:val="ru-RU"/>
        </w:rPr>
        <w:tab/>
      </w:r>
      <w:r w:rsidRPr="00F6795B">
        <w:rPr>
          <w:lang w:val="ru-RU"/>
        </w:rPr>
        <w:tab/>
      </w:r>
      <w:r w:rsidRPr="00F6795B">
        <w:rPr>
          <w:lang w:val="ru-RU"/>
        </w:rPr>
        <w:tab/>
      </w:r>
    </w:p>
    <w:p w:rsidR="00DC5CAD" w:rsidRPr="00F6795B" w:rsidRDefault="00DC5CAD" w:rsidP="00294CC9">
      <w:pPr>
        <w:rPr>
          <w:lang w:val="ru-RU"/>
        </w:rPr>
      </w:pPr>
    </w:p>
    <w:p w:rsidR="00294CC9" w:rsidRPr="006E6751" w:rsidRDefault="00294CC9" w:rsidP="00294CC9">
      <w:pPr>
        <w:rPr>
          <w:b/>
          <w:lang w:val="ru-RU"/>
        </w:rPr>
      </w:pPr>
      <w:r w:rsidRPr="006E6751">
        <w:rPr>
          <w:b/>
          <w:lang w:val="ru-RU"/>
        </w:rPr>
        <w:t xml:space="preserve">ОБАВЕЗЕ КОРИСНИКА УСЛУГЕ </w:t>
      </w:r>
    </w:p>
    <w:p w:rsidR="00294CC9" w:rsidRPr="006E6751" w:rsidRDefault="00294CC9" w:rsidP="00B1723A">
      <w:pPr>
        <w:jc w:val="center"/>
        <w:rPr>
          <w:b/>
          <w:lang w:val="ru-RU"/>
        </w:rPr>
      </w:pPr>
      <w:r w:rsidRPr="006E6751">
        <w:rPr>
          <w:b/>
          <w:lang w:val="ru-RU"/>
        </w:rPr>
        <w:t>Члан 7.</w:t>
      </w:r>
    </w:p>
    <w:p w:rsidR="00294CC9" w:rsidRPr="00F6795B" w:rsidRDefault="00294CC9" w:rsidP="00294CC9">
      <w:pPr>
        <w:rPr>
          <w:lang w:val="ru-RU"/>
        </w:rPr>
      </w:pPr>
      <w:r w:rsidRPr="00F6795B">
        <w:rPr>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00042545" w:rsidRPr="00F6795B">
        <w:rPr>
          <w:lang w:val="ru-RU"/>
        </w:rPr>
        <w:t>2 и 3</w:t>
      </w:r>
      <w:r w:rsidRPr="00F6795B">
        <w:rPr>
          <w:lang w:val="ru-RU"/>
        </w:rPr>
        <w:t xml:space="preserve">   овог Уговора, на начин и у роковима утврђеним чланом 3. овог Уговора. </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Све исплате по основу овог Уговора биће извршене на рачун Пружаоца услуге: </w:t>
      </w:r>
      <w:r w:rsidRPr="00F6795B">
        <w:rPr>
          <w:lang w:val="ru-RU"/>
        </w:rPr>
        <w:tab/>
      </w:r>
    </w:p>
    <w:p w:rsidR="00294CC9" w:rsidRPr="00F6795B" w:rsidRDefault="00294CC9" w:rsidP="00294CC9">
      <w:pPr>
        <w:rPr>
          <w:lang w:val="ru-RU"/>
        </w:rPr>
      </w:pPr>
      <w:r w:rsidRPr="00F6795B">
        <w:rPr>
          <w:lang w:val="ru-RU"/>
        </w:rPr>
        <w:t xml:space="preserve">бр рачуна: _____________________________ код банке:____________ </w:t>
      </w:r>
    </w:p>
    <w:p w:rsidR="00294CC9" w:rsidRPr="00F6795B" w:rsidRDefault="00294CC9" w:rsidP="00294CC9">
      <w:pPr>
        <w:rPr>
          <w:lang w:val="ru-RU"/>
        </w:rPr>
      </w:pPr>
    </w:p>
    <w:p w:rsidR="00294CC9" w:rsidRPr="006E6751" w:rsidRDefault="00294CC9" w:rsidP="00B1723A">
      <w:pPr>
        <w:jc w:val="center"/>
        <w:rPr>
          <w:b/>
          <w:lang w:val="ru-RU"/>
        </w:rPr>
      </w:pPr>
      <w:r w:rsidRPr="006E6751">
        <w:rPr>
          <w:b/>
          <w:lang w:val="ru-RU"/>
        </w:rPr>
        <w:t>Члан 8.</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294CC9" w:rsidRPr="00F6795B" w:rsidRDefault="00294CC9" w:rsidP="00294CC9">
      <w:pPr>
        <w:rPr>
          <w:lang w:val="ru-RU"/>
        </w:rPr>
      </w:pPr>
    </w:p>
    <w:p w:rsidR="00294CC9" w:rsidRDefault="00294CC9" w:rsidP="00294CC9">
      <w:pPr>
        <w:rPr>
          <w:lang w:val="ru-RU"/>
        </w:rPr>
      </w:pPr>
      <w:r w:rsidRPr="00F6795B">
        <w:rPr>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2131A7" w:rsidRDefault="002131A7" w:rsidP="00294CC9">
      <w:pPr>
        <w:rPr>
          <w:lang w:val="ru-RU"/>
        </w:rPr>
      </w:pPr>
    </w:p>
    <w:p w:rsidR="000B7D68" w:rsidRDefault="000B7D68" w:rsidP="00294CC9">
      <w:pPr>
        <w:rPr>
          <w:lang w:val="ru-RU"/>
        </w:rPr>
      </w:pPr>
    </w:p>
    <w:p w:rsidR="000B7D68" w:rsidRPr="00F6795B" w:rsidRDefault="000B7D68" w:rsidP="00294CC9">
      <w:pPr>
        <w:rPr>
          <w:lang w:val="ru-RU"/>
        </w:rPr>
      </w:pPr>
    </w:p>
    <w:p w:rsidR="00294CC9" w:rsidRPr="006E6751" w:rsidRDefault="00294CC9" w:rsidP="00B1723A">
      <w:pPr>
        <w:jc w:val="center"/>
        <w:rPr>
          <w:b/>
          <w:lang w:val="ru-RU"/>
        </w:rPr>
      </w:pPr>
      <w:r w:rsidRPr="006E6751">
        <w:rPr>
          <w:b/>
          <w:lang w:val="ru-RU"/>
        </w:rPr>
        <w:lastRenderedPageBreak/>
        <w:t>Члан 9.</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294CC9" w:rsidRPr="00F6795B" w:rsidRDefault="00294CC9" w:rsidP="00294CC9">
      <w:pPr>
        <w:rPr>
          <w:lang w:val="ru-RU"/>
        </w:rPr>
      </w:pPr>
    </w:p>
    <w:p w:rsidR="00294CC9" w:rsidRPr="006E6751" w:rsidRDefault="00294CC9" w:rsidP="00294CC9">
      <w:pPr>
        <w:rPr>
          <w:b/>
          <w:lang w:val="ru-RU"/>
        </w:rPr>
      </w:pPr>
      <w:r w:rsidRPr="006E6751">
        <w:rPr>
          <w:b/>
          <w:lang w:val="ru-RU"/>
        </w:rPr>
        <w:t>ОБАВЕЗЕ ПРУЖАОЦА УСЛУГЕ</w:t>
      </w:r>
    </w:p>
    <w:p w:rsidR="00294CC9" w:rsidRPr="006E6751" w:rsidRDefault="00294CC9" w:rsidP="00B1723A">
      <w:pPr>
        <w:jc w:val="center"/>
        <w:rPr>
          <w:b/>
          <w:lang w:val="ru-RU"/>
        </w:rPr>
      </w:pPr>
      <w:r w:rsidRPr="006E6751">
        <w:rPr>
          <w:b/>
          <w:lang w:val="ru-RU"/>
        </w:rPr>
        <w:t>Члан 10.</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је дужан да у року од седам (словима: седам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294CC9" w:rsidRPr="00F6795B" w:rsidRDefault="00294CC9" w:rsidP="00294CC9">
      <w:pPr>
        <w:rPr>
          <w:lang w:val="ru-RU"/>
        </w:rPr>
      </w:pP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294CC9" w:rsidRPr="00F6795B" w:rsidRDefault="00294CC9" w:rsidP="00294CC9">
      <w:pPr>
        <w:rPr>
          <w:lang w:val="ru-RU"/>
        </w:rPr>
      </w:pPr>
    </w:p>
    <w:p w:rsidR="00294CC9" w:rsidRPr="00F6795B" w:rsidRDefault="00294CC9" w:rsidP="00294CC9">
      <w:pPr>
        <w:rPr>
          <w:lang w:val="ru-RU"/>
        </w:rPr>
      </w:pPr>
      <w:r w:rsidRPr="00F6795B">
        <w:rPr>
          <w:lang w:val="ru-RU"/>
        </w:rPr>
        <w:t>Пружалац услуге се обавезује да на захтев Корисника услуге припреми приступачне информације, ради упознавања запослених, предст</w:t>
      </w:r>
      <w:r w:rsidRPr="00F6795B">
        <w:t>a</w:t>
      </w:r>
      <w:r w:rsidRPr="00F6795B">
        <w:rPr>
          <w:lang w:val="ru-RU"/>
        </w:rPr>
        <w:t>вника Корисника услуге и надлежних институција о резултатима анализа и припремљеним актима везаним за реализацију предмета овог Уговора.</w:t>
      </w:r>
    </w:p>
    <w:p w:rsidR="00294CC9" w:rsidRPr="00F6795B" w:rsidRDefault="00294CC9" w:rsidP="00294CC9">
      <w:pPr>
        <w:rPr>
          <w:lang w:val="ru-RU"/>
        </w:rPr>
      </w:pPr>
    </w:p>
    <w:p w:rsidR="00294CC9" w:rsidRPr="006E6751" w:rsidRDefault="00DC5CAD" w:rsidP="00B1723A">
      <w:pPr>
        <w:jc w:val="center"/>
        <w:rPr>
          <w:b/>
          <w:lang w:val="ru-RU"/>
        </w:rPr>
      </w:pPr>
      <w:r w:rsidRPr="006E6751">
        <w:rPr>
          <w:b/>
          <w:lang w:val="ru-RU"/>
        </w:rPr>
        <w:t>Члан 11</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94CC9" w:rsidRPr="00F6795B" w:rsidRDefault="00294CC9" w:rsidP="00294CC9">
      <w:pPr>
        <w:rPr>
          <w:lang w:val="ru-RU"/>
        </w:rPr>
      </w:pPr>
      <w:r w:rsidRPr="00F6795B">
        <w:rPr>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294CC9" w:rsidRDefault="00294CC9" w:rsidP="00294CC9">
      <w:pPr>
        <w:rPr>
          <w:lang w:val="ru-RU"/>
        </w:rPr>
      </w:pPr>
    </w:p>
    <w:p w:rsidR="002131A7" w:rsidRDefault="002131A7" w:rsidP="00294CC9">
      <w:pPr>
        <w:rPr>
          <w:lang w:val="ru-RU"/>
        </w:rPr>
      </w:pPr>
    </w:p>
    <w:p w:rsidR="002131A7" w:rsidRPr="00F6795B" w:rsidRDefault="002131A7" w:rsidP="00294CC9">
      <w:pPr>
        <w:rPr>
          <w:lang w:val="ru-RU"/>
        </w:rPr>
      </w:pPr>
    </w:p>
    <w:p w:rsidR="00294CC9" w:rsidRPr="006E6751" w:rsidRDefault="00294CC9" w:rsidP="00294CC9">
      <w:pPr>
        <w:rPr>
          <w:b/>
          <w:lang w:val="ru-RU"/>
        </w:rPr>
      </w:pPr>
      <w:r w:rsidRPr="006E6751">
        <w:rPr>
          <w:b/>
          <w:lang w:val="ru-RU"/>
        </w:rPr>
        <w:lastRenderedPageBreak/>
        <w:t>РОК  И ДИНАМКА ПРУЖАЊА УСЛУГЕ</w:t>
      </w:r>
    </w:p>
    <w:p w:rsidR="00294CC9" w:rsidRDefault="00DC5CAD" w:rsidP="00B1723A">
      <w:pPr>
        <w:jc w:val="center"/>
        <w:rPr>
          <w:b/>
          <w:lang w:val="ru-RU"/>
        </w:rPr>
      </w:pPr>
      <w:r w:rsidRPr="006E6751">
        <w:rPr>
          <w:b/>
          <w:lang w:val="ru-RU"/>
        </w:rPr>
        <w:t>Члан 12</w:t>
      </w:r>
      <w:r w:rsidR="00294CC9" w:rsidRPr="006E6751">
        <w:rPr>
          <w:b/>
          <w:lang w:val="ru-RU"/>
        </w:rPr>
        <w:t>.</w:t>
      </w:r>
    </w:p>
    <w:p w:rsidR="006E6751" w:rsidRPr="006E6751" w:rsidRDefault="006E6751" w:rsidP="00B1723A">
      <w:pPr>
        <w:jc w:val="center"/>
        <w:rPr>
          <w:b/>
          <w:lang w:val="ru-RU"/>
        </w:rPr>
      </w:pPr>
    </w:p>
    <w:p w:rsidR="00744F44" w:rsidRPr="00FF232D" w:rsidRDefault="00744F44" w:rsidP="00744F44">
      <w:pPr>
        <w:tabs>
          <w:tab w:val="left" w:pos="284"/>
        </w:tabs>
        <w:spacing w:before="0"/>
        <w:ind w:right="-90"/>
      </w:pPr>
      <w:r w:rsidRPr="00F84F05">
        <w:rPr>
          <w:lang w:val="sr-Cyrl-RS"/>
        </w:rPr>
        <w:t xml:space="preserve">Рок </w:t>
      </w:r>
      <w:r>
        <w:rPr>
          <w:lang w:val="sr-Cyrl-RS"/>
        </w:rPr>
        <w:t xml:space="preserve">за пројектовање је до </w:t>
      </w:r>
      <w:r>
        <w:t>___</w:t>
      </w:r>
      <w:r>
        <w:rPr>
          <w:lang w:val="sr-Cyrl-RS"/>
        </w:rPr>
        <w:t xml:space="preserve">дана од дана ступања уговора на снагу. Рок за уградњу је до </w:t>
      </w:r>
      <w:r>
        <w:t>___</w:t>
      </w:r>
      <w:r>
        <w:rPr>
          <w:lang w:val="sr-Cyrl-RS"/>
        </w:rPr>
        <w:t xml:space="preserve"> дана од дана </w:t>
      </w:r>
      <w:r w:rsidR="00EC40FB">
        <w:rPr>
          <w:lang w:val="sr-Cyrl-RS"/>
        </w:rPr>
        <w:t>увођења у посао</w:t>
      </w:r>
      <w:r>
        <w:rPr>
          <w:lang w:val="sr-Cyrl-RS"/>
        </w:rPr>
        <w:t>.Понуђач је обавезан да изради термин-план испоруке опреме и пружања услуге.</w:t>
      </w:r>
    </w:p>
    <w:p w:rsidR="00744F44" w:rsidRDefault="00744F44" w:rsidP="00744F44">
      <w:pPr>
        <w:ind w:left="2" w:firstLine="1"/>
        <w:rPr>
          <w:rFonts w:cs="Arial"/>
        </w:rPr>
      </w:pPr>
      <w:r w:rsidRPr="00F6795B">
        <w:rPr>
          <w:rFonts w:cs="Arial"/>
        </w:rPr>
        <w:t xml:space="preserve">Рок </w:t>
      </w:r>
      <w:r>
        <w:rPr>
          <w:rFonts w:cs="Arial"/>
          <w:lang w:val="sr-Cyrl-RS"/>
        </w:rPr>
        <w:t xml:space="preserve">важења уговора је </w:t>
      </w:r>
      <w:r>
        <w:rPr>
          <w:rFonts w:cs="Arial"/>
        </w:rPr>
        <w:t>до 1</w:t>
      </w:r>
      <w:r>
        <w:rPr>
          <w:rFonts w:cs="Arial"/>
          <w:lang w:val="sr-Cyrl-RS"/>
        </w:rPr>
        <w:t>8</w:t>
      </w:r>
      <w:r w:rsidRPr="00F6795B">
        <w:rPr>
          <w:rFonts w:cs="Arial"/>
        </w:rPr>
        <w:t xml:space="preserve"> месеци од дана ступања уговора на снагу</w:t>
      </w:r>
    </w:p>
    <w:p w:rsidR="00744F44" w:rsidRDefault="00744F44" w:rsidP="00744F44">
      <w:pPr>
        <w:ind w:left="2" w:firstLine="1"/>
        <w:rPr>
          <w:rFonts w:cs="Arial"/>
        </w:rPr>
      </w:pPr>
    </w:p>
    <w:p w:rsidR="00B1723A" w:rsidRPr="00F6795B" w:rsidRDefault="00B1723A" w:rsidP="00744F44">
      <w:pPr>
        <w:ind w:left="2" w:firstLine="1"/>
        <w:rPr>
          <w:rFonts w:cs="Arial"/>
        </w:rPr>
      </w:pPr>
      <w:r w:rsidRPr="00F6795B">
        <w:rPr>
          <w:rFonts w:cs="Arial"/>
        </w:rPr>
        <w:t>Meсто извршења</w:t>
      </w:r>
    </w:p>
    <w:p w:rsidR="00B1723A" w:rsidRPr="009911DD" w:rsidRDefault="00B1723A" w:rsidP="009911DD">
      <w:pPr>
        <w:ind w:left="2" w:firstLine="1"/>
        <w:rPr>
          <w:rFonts w:cs="Arial"/>
        </w:rPr>
      </w:pPr>
      <w:r w:rsidRPr="00F6795B">
        <w:rPr>
          <w:rFonts w:cs="Arial"/>
        </w:rPr>
        <w:t>ЈП ЕПС- огранак ТЕ-КО Ко</w:t>
      </w:r>
      <w:r w:rsidR="009911DD">
        <w:rPr>
          <w:rFonts w:cs="Arial"/>
        </w:rPr>
        <w:t>столац.</w:t>
      </w:r>
    </w:p>
    <w:p w:rsidR="00B1723A" w:rsidRPr="00F6795B" w:rsidRDefault="00B1723A" w:rsidP="00151D4C">
      <w:pPr>
        <w:pStyle w:val="KDParagraf"/>
        <w:spacing w:before="0"/>
        <w:rPr>
          <w:rFonts w:cs="Arial"/>
          <w:sz w:val="24"/>
          <w:szCs w:val="24"/>
        </w:rPr>
      </w:pPr>
    </w:p>
    <w:p w:rsidR="00151D4C" w:rsidRPr="006E6751" w:rsidRDefault="00151D4C" w:rsidP="00151D4C">
      <w:pPr>
        <w:pStyle w:val="KDParagraf"/>
        <w:spacing w:before="0"/>
        <w:rPr>
          <w:rFonts w:cs="Arial"/>
          <w:b/>
          <w:szCs w:val="24"/>
        </w:rPr>
      </w:pPr>
      <w:r w:rsidRPr="006E6751">
        <w:rPr>
          <w:rFonts w:cs="Arial"/>
          <w:b/>
          <w:szCs w:val="24"/>
        </w:rPr>
        <w:t>ГАРАНТНИ РОК</w:t>
      </w:r>
    </w:p>
    <w:p w:rsidR="00151D4C" w:rsidRPr="006E6751" w:rsidRDefault="00151D4C" w:rsidP="00151D4C">
      <w:pPr>
        <w:pStyle w:val="KDParagraf"/>
        <w:spacing w:before="0"/>
        <w:rPr>
          <w:rFonts w:cs="Arial"/>
          <w:b/>
          <w:szCs w:val="24"/>
        </w:rPr>
      </w:pPr>
    </w:p>
    <w:p w:rsidR="00151D4C" w:rsidRPr="006E6751" w:rsidRDefault="00151D4C" w:rsidP="00B1723A">
      <w:pPr>
        <w:pStyle w:val="KDParagraf"/>
        <w:spacing w:before="0"/>
        <w:jc w:val="center"/>
        <w:rPr>
          <w:rFonts w:cs="Arial"/>
          <w:b/>
          <w:sz w:val="24"/>
          <w:szCs w:val="24"/>
        </w:rPr>
      </w:pPr>
      <w:r w:rsidRPr="006E6751">
        <w:rPr>
          <w:rFonts w:cs="Arial"/>
          <w:b/>
          <w:szCs w:val="24"/>
        </w:rPr>
        <w:t>Члан 13</w:t>
      </w:r>
      <w:r w:rsidRPr="006E6751">
        <w:rPr>
          <w:rFonts w:cs="Arial"/>
          <w:b/>
          <w:sz w:val="24"/>
          <w:szCs w:val="24"/>
        </w:rPr>
        <w:t>.</w:t>
      </w:r>
    </w:p>
    <w:p w:rsidR="00151D4C" w:rsidRPr="00F6795B" w:rsidRDefault="00151D4C" w:rsidP="00151D4C">
      <w:pPr>
        <w:pStyle w:val="KDParagraf"/>
        <w:spacing w:before="0"/>
        <w:rPr>
          <w:rFonts w:cs="Arial"/>
          <w:sz w:val="24"/>
          <w:szCs w:val="24"/>
        </w:rPr>
      </w:pPr>
    </w:p>
    <w:p w:rsidR="00744F44" w:rsidRDefault="00744F44" w:rsidP="00744F44">
      <w:pPr>
        <w:rPr>
          <w:rFonts w:cs="Arial"/>
          <w:lang w:val="ru-RU" w:eastAsia="zh-CN"/>
        </w:rPr>
      </w:pPr>
      <w:r>
        <w:rPr>
          <w:rFonts w:cs="Arial"/>
          <w:lang w:val="ru-RU" w:eastAsia="zh-CN"/>
        </w:rPr>
        <w:t xml:space="preserve">Гарантни период </w:t>
      </w:r>
      <w:r w:rsidRPr="00F6795B">
        <w:rPr>
          <w:rFonts w:cs="Arial"/>
          <w:lang w:val="ru-RU" w:eastAsia="zh-CN"/>
        </w:rPr>
        <w:t xml:space="preserve">износи минимум </w:t>
      </w:r>
      <w:r>
        <w:rPr>
          <w:rFonts w:cs="Arial"/>
          <w:lang w:eastAsia="zh-CN"/>
        </w:rPr>
        <w:t>____</w:t>
      </w:r>
      <w:r>
        <w:rPr>
          <w:rFonts w:cs="Arial"/>
          <w:lang w:val="ru-RU" w:eastAsia="zh-CN"/>
        </w:rPr>
        <w:t xml:space="preserve"> месеци од испоруке добара односно </w:t>
      </w:r>
      <w:r>
        <w:rPr>
          <w:rFonts w:cs="Arial"/>
          <w:lang w:eastAsia="zh-CN"/>
        </w:rPr>
        <w:t>___</w:t>
      </w:r>
      <w:r>
        <w:rPr>
          <w:rFonts w:cs="Arial"/>
          <w:lang w:val="ru-RU" w:eastAsia="zh-CN"/>
        </w:rPr>
        <w:t xml:space="preserve"> месеци од уградње. Понуђач ће гарантовати за функционалност целокупног система  пражњења крацерске јаме блока 2 ТЕ Костолац Б</w:t>
      </w:r>
    </w:p>
    <w:p w:rsidR="00744F44" w:rsidRDefault="00744F44" w:rsidP="003A52D7">
      <w:pPr>
        <w:spacing w:before="0"/>
        <w:rPr>
          <w:rFonts w:cs="Arial"/>
          <w:lang w:val="ru-RU" w:eastAsia="zh-CN"/>
        </w:rPr>
      </w:pPr>
    </w:p>
    <w:p w:rsidR="00427202" w:rsidRPr="003A52D7" w:rsidRDefault="003A52D7" w:rsidP="003A52D7">
      <w:pPr>
        <w:spacing w:before="0"/>
        <w:rPr>
          <w:rFonts w:cs="Arial"/>
          <w:lang w:val="ru-RU" w:eastAsia="zh-CN"/>
        </w:rPr>
      </w:pPr>
      <w:r>
        <w:rPr>
          <w:rFonts w:cs="Arial"/>
          <w:lang w:val="ru-RU" w:eastAsia="zh-CN"/>
        </w:rPr>
        <w:t xml:space="preserve"> </w:t>
      </w:r>
      <w:r w:rsidR="00427202" w:rsidRPr="00F6795B">
        <w:rPr>
          <w:rFonts w:cs="Arial"/>
          <w:lang w:val="sr-Cyrl-BA"/>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Пружаоцу услуге одмах а најкасније у року од 2 (словима: два) дана по утврђивању недостатка. </w:t>
      </w:r>
    </w:p>
    <w:p w:rsidR="00151D4C" w:rsidRPr="00F6795B" w:rsidRDefault="00427202" w:rsidP="00427202">
      <w:pPr>
        <w:pStyle w:val="KDParagraf"/>
        <w:spacing w:before="0"/>
        <w:rPr>
          <w:rFonts w:cs="Arial"/>
          <w:sz w:val="24"/>
          <w:szCs w:val="24"/>
        </w:rPr>
      </w:pPr>
      <w:r w:rsidRPr="00F6795B">
        <w:rPr>
          <w:rFonts w:cs="Arial"/>
          <w:lang w:val="sr-Cyrl-BA"/>
        </w:rPr>
        <w:t>Пружалац услуге се обавезује да најкасније у року од два (словима: два) дана од дана пријема рекламације отклони утврђене недостатке о свом трошку</w:t>
      </w:r>
      <w:r w:rsidR="00151D4C" w:rsidRPr="00F6795B">
        <w:rPr>
          <w:rFonts w:cs="Arial"/>
          <w:sz w:val="24"/>
          <w:szCs w:val="24"/>
        </w:rPr>
        <w:tab/>
      </w:r>
    </w:p>
    <w:p w:rsidR="00DC5CAD" w:rsidRPr="00F6795B" w:rsidRDefault="00DC5CAD" w:rsidP="00294CC9">
      <w:pPr>
        <w:rPr>
          <w:lang w:val="ru-RU"/>
        </w:rPr>
      </w:pPr>
    </w:p>
    <w:p w:rsidR="00294CC9" w:rsidRPr="002131A7" w:rsidRDefault="00294CC9" w:rsidP="002131A7">
      <w:pPr>
        <w:jc w:val="center"/>
        <w:rPr>
          <w:b/>
          <w:lang w:val="ru-RU"/>
        </w:rPr>
      </w:pPr>
      <w:r w:rsidRPr="002131A7">
        <w:rPr>
          <w:b/>
          <w:lang w:val="ru-RU"/>
        </w:rPr>
        <w:t>СРЕДСТВА ФИНАНСИЈСКОГ ОБЕЗБЕЂЕЊА</w:t>
      </w:r>
    </w:p>
    <w:p w:rsidR="00294CC9" w:rsidRPr="006E6751" w:rsidRDefault="00DC5CAD" w:rsidP="00B1723A">
      <w:pPr>
        <w:jc w:val="center"/>
        <w:rPr>
          <w:b/>
          <w:lang w:val="ru-RU"/>
        </w:rPr>
      </w:pPr>
      <w:r w:rsidRPr="006E6751">
        <w:rPr>
          <w:b/>
          <w:lang w:val="ru-RU"/>
        </w:rPr>
        <w:t>Члан 1</w:t>
      </w:r>
      <w:r w:rsidR="00151D4C" w:rsidRPr="006E6751">
        <w:rPr>
          <w:b/>
          <w:lang w:val="ru-RU"/>
        </w:rPr>
        <w:t>4</w:t>
      </w:r>
      <w:r w:rsidR="00294CC9" w:rsidRPr="006E6751">
        <w:rPr>
          <w:b/>
          <w:lang w:val="ru-RU"/>
        </w:rPr>
        <w:t>.</w:t>
      </w:r>
    </w:p>
    <w:p w:rsidR="00212CED" w:rsidRPr="00F6795B" w:rsidRDefault="00212CED" w:rsidP="00212CED">
      <w:pPr>
        <w:pStyle w:val="ListParagraph"/>
        <w:rPr>
          <w:rFonts w:ascii="Arial" w:eastAsia="TimesNewRomanPSMT" w:hAnsi="Arial" w:cs="Arial"/>
          <w:b/>
          <w:lang w:val="ru-RU"/>
        </w:rPr>
      </w:pPr>
      <w:r w:rsidRPr="00F6795B">
        <w:rPr>
          <w:rFonts w:ascii="Arial" w:eastAsia="TimesNewRomanPSMT" w:hAnsi="Arial" w:cs="Arial"/>
          <w:b/>
          <w:lang w:val="ru-RU"/>
        </w:rPr>
        <w:t>Банкарска гаранција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 xml:space="preserve">Пружалац услуге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w:t>
      </w:r>
      <w:r w:rsidR="00876679" w:rsidRPr="00F6795B">
        <w:rPr>
          <w:rFonts w:eastAsia="TimesNewRomanPSMT" w:cs="Arial"/>
          <w:lang w:val="ru-RU"/>
        </w:rPr>
        <w:t>пружањауслуге</w:t>
      </w:r>
      <w:r w:rsidRPr="00F6795B">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w:t>
      </w:r>
      <w:r w:rsidR="00876679" w:rsidRPr="00F6795B">
        <w:rPr>
          <w:rFonts w:eastAsia="TimesNewRomanPSMT" w:cs="Arial"/>
          <w:lang w:val="ru-RU"/>
        </w:rPr>
        <w:t>Кориснику услуге банкарску гаранцију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 xml:space="preserve">Пружалац услуге је дужан да </w:t>
      </w:r>
      <w:r w:rsidR="00876679" w:rsidRPr="00F6795B">
        <w:rPr>
          <w:rFonts w:eastAsia="TimesNewRomanPSMT" w:cs="Arial"/>
          <w:lang w:val="ru-RU"/>
        </w:rPr>
        <w:t>Кориснику услуге</w:t>
      </w:r>
      <w:r w:rsidRPr="00F6795B">
        <w:rPr>
          <w:rFonts w:eastAsia="TimesNewRomanPSMT" w:cs="Arial"/>
          <w:lang w:val="ru-RU"/>
        </w:rPr>
        <w:t xml:space="preserve">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12CED" w:rsidRPr="00F6795B" w:rsidRDefault="00212CED" w:rsidP="00212CED">
      <w:pPr>
        <w:rPr>
          <w:rFonts w:eastAsia="TimesNewRomanPSMT" w:cs="Arial"/>
          <w:lang w:val="sr-Cyrl-CS"/>
        </w:rPr>
      </w:pPr>
      <w:r w:rsidRPr="00F6795B">
        <w:rPr>
          <w:rFonts w:eastAsia="TimesNewRomanPSMT" w:cs="Arial"/>
          <w:lang w:val="ru-RU"/>
        </w:rPr>
        <w:t xml:space="preserve">Банкарска гаранција мора трајати најмање </w:t>
      </w:r>
      <w:r w:rsidRPr="00F6795B">
        <w:rPr>
          <w:rFonts w:eastAsia="TimesNewRomanPSMT" w:cs="Arial"/>
          <w:lang w:val="sr-Cyrl-CS"/>
        </w:rPr>
        <w:t>30 (тридесет) календарских дана дуже од уговореног рока завршетка посла.</w:t>
      </w:r>
    </w:p>
    <w:p w:rsidR="00212CED" w:rsidRPr="00F6795B" w:rsidRDefault="00212CED" w:rsidP="00212CED">
      <w:pPr>
        <w:rPr>
          <w:rFonts w:eastAsia="TimesNewRomanPSMT" w:cs="Arial"/>
          <w:lang w:val="ru-RU"/>
        </w:rPr>
      </w:pPr>
      <w:r w:rsidRPr="00F6795B">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2CED" w:rsidRPr="00F6795B" w:rsidRDefault="00876679" w:rsidP="00212CED">
      <w:pPr>
        <w:rPr>
          <w:rFonts w:eastAsia="TimesNewRomanPSMT" w:cs="Arial"/>
          <w:lang w:val="ru-RU"/>
        </w:rPr>
      </w:pPr>
      <w:r w:rsidRPr="00F6795B">
        <w:rPr>
          <w:rFonts w:eastAsia="TimesNewRomanPSMT" w:cs="Arial"/>
          <w:lang w:val="ru-RU"/>
        </w:rPr>
        <w:lastRenderedPageBreak/>
        <w:t>Корисник услуге</w:t>
      </w:r>
      <w:r w:rsidR="00212CED" w:rsidRPr="00F6795B">
        <w:rPr>
          <w:rFonts w:eastAsia="TimesNewRomanPSMT" w:cs="Arial"/>
          <w:lang w:val="ru-RU"/>
        </w:rPr>
        <w:t xml:space="preserve"> ће уновчити дату банкарску гаранцију за добро извршење посла у случају да </w:t>
      </w:r>
      <w:r w:rsidRPr="00F6795B">
        <w:rPr>
          <w:rFonts w:eastAsia="TimesNewRomanPSMT" w:cs="Arial"/>
          <w:lang w:val="ru-RU"/>
        </w:rPr>
        <w:t>пружалац услуге</w:t>
      </w:r>
      <w:r w:rsidR="00212CED" w:rsidRPr="00F6795B">
        <w:rPr>
          <w:rFonts w:eastAsia="TimesNewRomanPSMT" w:cs="Arial"/>
          <w:lang w:val="ru-RU"/>
        </w:rPr>
        <w:t xml:space="preserve"> не буде извршавао своје уговорне обавезе у роковима и на начин предвиђен уговором. </w:t>
      </w:r>
    </w:p>
    <w:p w:rsidR="00212CED" w:rsidRPr="00F6795B" w:rsidRDefault="00212CED" w:rsidP="00212CED">
      <w:pPr>
        <w:rPr>
          <w:rFonts w:eastAsia="TimesNewRomanPSMT" w:cs="Arial"/>
          <w:lang w:val="ru-RU"/>
        </w:rPr>
      </w:pPr>
      <w:r w:rsidRPr="00F6795B">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2CED" w:rsidRPr="00F6795B" w:rsidRDefault="00212CED" w:rsidP="00212CED">
      <w:pPr>
        <w:rPr>
          <w:rFonts w:eastAsia="TimesNewRomanPSMT" w:cs="Arial"/>
          <w:lang w:val="ru-RU"/>
        </w:rPr>
      </w:pPr>
      <w:r w:rsidRPr="00F6795B">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12CED" w:rsidRPr="00F6795B" w:rsidRDefault="00212CED" w:rsidP="00212CED">
      <w:pPr>
        <w:rPr>
          <w:rFonts w:eastAsia="TimesNewRomanPSMT" w:cs="Arial"/>
          <w:lang w:val="ru-RU"/>
        </w:rPr>
      </w:pPr>
      <w:r w:rsidRPr="00F6795B">
        <w:rPr>
          <w:rFonts w:eastAsia="TimesNewRomanPSMT" w:cs="Arial"/>
          <w:lang w:val="ru-RU"/>
        </w:rPr>
        <w:t xml:space="preserve">У случају да пружалац услуге поднесе банкарску гаранцију стране банке, </w:t>
      </w:r>
      <w:r w:rsidR="00876679" w:rsidRPr="00F6795B">
        <w:rPr>
          <w:rFonts w:eastAsia="TimesNewRomanPSMT" w:cs="Arial"/>
          <w:lang w:val="ru-RU"/>
        </w:rPr>
        <w:t>пружалац услуге</w:t>
      </w:r>
      <w:r w:rsidRPr="00F6795B">
        <w:rPr>
          <w:rFonts w:eastAsia="TimesNewRomanPSMT" w:cs="Arial"/>
          <w:lang w:val="ru-RU"/>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12CED" w:rsidRPr="00F6795B" w:rsidRDefault="00212CED" w:rsidP="00212CED">
      <w:pPr>
        <w:tabs>
          <w:tab w:val="left" w:pos="9090"/>
        </w:tabs>
        <w:jc w:val="center"/>
        <w:rPr>
          <w:rFonts w:cs="Arial"/>
          <w:b/>
          <w:lang w:val="ru-RU"/>
        </w:rPr>
      </w:pPr>
      <w:r w:rsidRPr="00F6795B">
        <w:rPr>
          <w:rFonts w:cs="Arial"/>
          <w:b/>
          <w:lang w:val="ru-RU"/>
        </w:rPr>
        <w:t>Члан 1</w:t>
      </w:r>
      <w:r w:rsidRPr="00F6795B">
        <w:rPr>
          <w:rFonts w:cs="Arial"/>
          <w:b/>
          <w:lang w:val="sr-Cyrl-CS"/>
        </w:rPr>
        <w:t>5</w:t>
      </w:r>
      <w:r w:rsidRPr="00F6795B">
        <w:rPr>
          <w:rFonts w:cs="Arial"/>
          <w:b/>
          <w:lang w:val="ru-RU"/>
        </w:rPr>
        <w:t>.</w:t>
      </w:r>
    </w:p>
    <w:p w:rsidR="00212CED" w:rsidRPr="00F6795B" w:rsidRDefault="00212CED" w:rsidP="00212CED">
      <w:pPr>
        <w:pStyle w:val="KDParagraf"/>
        <w:spacing w:before="0"/>
        <w:rPr>
          <w:rFonts w:eastAsia="Calibri" w:cs="Arial"/>
          <w:lang w:val="ru-RU"/>
        </w:rPr>
      </w:pPr>
    </w:p>
    <w:p w:rsidR="00212CED" w:rsidRPr="00F6795B" w:rsidRDefault="00212CED" w:rsidP="00212CED">
      <w:pPr>
        <w:pStyle w:val="KDParagraf"/>
        <w:spacing w:before="0"/>
        <w:rPr>
          <w:rFonts w:cs="Arial"/>
          <w:lang w:val="ru-RU"/>
        </w:rPr>
      </w:pPr>
      <w:r w:rsidRPr="00F6795B">
        <w:rPr>
          <w:rFonts w:cs="Arial"/>
          <w:lang w:val="ru-RU"/>
        </w:rPr>
        <w:t xml:space="preserve">Достављање средстава финансијског обезбеђења из члана </w:t>
      </w:r>
      <w:r w:rsidR="00876679" w:rsidRPr="00F6795B">
        <w:rPr>
          <w:rFonts w:cs="Arial"/>
          <w:lang w:val="ru-RU"/>
        </w:rPr>
        <w:t>14</w:t>
      </w:r>
      <w:r w:rsidRPr="00F6795B">
        <w:rPr>
          <w:rFonts w:cs="Arial"/>
          <w:lang w:val="ru-RU"/>
        </w:rPr>
        <w:t>. представља одложни услов, тако да правно дејство овог уговора не настаје док се одложни услов не испуни.</w:t>
      </w:r>
    </w:p>
    <w:p w:rsidR="00212CED" w:rsidRPr="00F6795B" w:rsidRDefault="00212CED" w:rsidP="00212CED">
      <w:pPr>
        <w:pStyle w:val="KDParagraf"/>
        <w:spacing w:before="0"/>
        <w:rPr>
          <w:rFonts w:cs="Arial"/>
          <w:lang w:val="ru-RU"/>
        </w:rPr>
      </w:pPr>
      <w:r w:rsidRPr="00F6795B">
        <w:rPr>
          <w:rFonts w:cs="Arial"/>
          <w:lang w:val="ru-RU"/>
        </w:rPr>
        <w:t xml:space="preserve">Уколико се средство финансијског обезбеђења не достави у остављеном року, сматраће се да је </w:t>
      </w:r>
      <w:r w:rsidR="00094885" w:rsidRPr="00F6795B">
        <w:rPr>
          <w:rFonts w:cs="Arial"/>
          <w:lang w:val="ru-RU"/>
        </w:rPr>
        <w:t>пружалац услуге</w:t>
      </w:r>
      <w:r w:rsidR="005F38A1">
        <w:rPr>
          <w:rFonts w:cs="Arial"/>
          <w:lang w:val="ru-RU"/>
        </w:rPr>
        <w:t xml:space="preserve"> одбио да закључи Уговор.</w:t>
      </w:r>
    </w:p>
    <w:p w:rsidR="00212CED" w:rsidRPr="00F6795B" w:rsidRDefault="00212CED" w:rsidP="00212CED">
      <w:pPr>
        <w:spacing w:before="0"/>
        <w:jc w:val="center"/>
        <w:rPr>
          <w:rFonts w:cs="Arial"/>
          <w:b/>
          <w:lang w:val="ru-RU"/>
        </w:rPr>
      </w:pPr>
      <w:r w:rsidRPr="00F6795B">
        <w:rPr>
          <w:rFonts w:cs="Arial"/>
          <w:b/>
          <w:lang w:val="ru-RU"/>
        </w:rPr>
        <w:t>Члан 16.</w:t>
      </w:r>
    </w:p>
    <w:p w:rsidR="00212CED" w:rsidRPr="00F6795B" w:rsidRDefault="00212CED" w:rsidP="00212CED">
      <w:pPr>
        <w:spacing w:before="0"/>
        <w:jc w:val="center"/>
        <w:rPr>
          <w:rFonts w:cs="Arial"/>
          <w:i/>
          <w:lang w:val="ru-RU"/>
        </w:rPr>
      </w:pPr>
    </w:p>
    <w:p w:rsidR="00212CED" w:rsidRPr="00F6795B" w:rsidRDefault="00212CED" w:rsidP="00212CED">
      <w:pPr>
        <w:spacing w:before="0"/>
        <w:rPr>
          <w:rFonts w:cs="Arial"/>
          <w:lang w:val="ru-RU"/>
        </w:rPr>
      </w:pPr>
      <w:r w:rsidRPr="00F6795B">
        <w:rPr>
          <w:rFonts w:cs="Arial"/>
          <w:b/>
          <w:bCs/>
          <w:lang w:val="ru-RU"/>
        </w:rPr>
        <w:t xml:space="preserve">Средство финансијског обезбеђења </w:t>
      </w:r>
      <w:r w:rsidRPr="00F6795B">
        <w:rPr>
          <w:rFonts w:cs="Arial"/>
          <w:b/>
          <w:lang w:val="ru-RU"/>
        </w:rPr>
        <w:t>за отклањање недостатака у гарантном року</w:t>
      </w:r>
    </w:p>
    <w:p w:rsidR="00212CED" w:rsidRPr="00F6795B" w:rsidRDefault="00212CED" w:rsidP="00212CED">
      <w:pPr>
        <w:pStyle w:val="KDParagraf"/>
        <w:spacing w:before="0"/>
        <w:rPr>
          <w:rFonts w:eastAsia="TimesNewRomanPSMT" w:cs="Arial"/>
          <w:i/>
          <w:iCs/>
          <w:lang w:val="ru-RU"/>
        </w:rPr>
      </w:pPr>
    </w:p>
    <w:p w:rsidR="00212CED" w:rsidRPr="00F6795B" w:rsidRDefault="00212CED" w:rsidP="00212CED">
      <w:pPr>
        <w:pStyle w:val="ListParagraph"/>
        <w:rPr>
          <w:rFonts w:ascii="Arial" w:eastAsia="TimesNewRomanPSMT" w:hAnsi="Arial" w:cs="Arial"/>
          <w:b/>
          <w:bCs/>
          <w:iCs/>
          <w:lang w:val="ru-RU"/>
        </w:rPr>
      </w:pPr>
      <w:r w:rsidRPr="00F6795B">
        <w:rPr>
          <w:rFonts w:ascii="Arial" w:eastAsia="TimesNewRomanPSMT" w:hAnsi="Arial" w:cs="Arial"/>
          <w:b/>
          <w:bCs/>
          <w:iCs/>
          <w:lang w:val="ru-RU"/>
        </w:rPr>
        <w:t>Банкарск</w:t>
      </w:r>
      <w:r w:rsidRPr="00F6795B">
        <w:rPr>
          <w:rFonts w:ascii="Arial" w:eastAsia="TimesNewRomanPSMT" w:hAnsi="Arial" w:cs="Arial"/>
          <w:b/>
          <w:bCs/>
          <w:iCs/>
          <w:lang w:val="sr-Cyrl-CS"/>
        </w:rPr>
        <w:t>а</w:t>
      </w:r>
      <w:r w:rsidRPr="00F6795B">
        <w:rPr>
          <w:rFonts w:ascii="Arial" w:eastAsia="TimesNewRomanPSMT" w:hAnsi="Arial" w:cs="Arial"/>
          <w:b/>
          <w:bCs/>
          <w:iCs/>
          <w:lang w:val="ru-RU"/>
        </w:rPr>
        <w:t xml:space="preserve"> гаранциј</w:t>
      </w:r>
      <w:r w:rsidRPr="00F6795B">
        <w:rPr>
          <w:rFonts w:ascii="Arial" w:eastAsia="TimesNewRomanPSMT" w:hAnsi="Arial" w:cs="Arial"/>
          <w:b/>
          <w:bCs/>
          <w:iCs/>
          <w:lang w:val="sr-Cyrl-CS"/>
        </w:rPr>
        <w:t xml:space="preserve">а </w:t>
      </w:r>
      <w:r w:rsidRPr="00F6795B">
        <w:rPr>
          <w:rFonts w:ascii="Arial" w:eastAsia="TimesNewRomanPSMT" w:hAnsi="Arial" w:cs="Arial"/>
          <w:b/>
          <w:bCs/>
          <w:iCs/>
          <w:lang w:val="ru-RU"/>
        </w:rPr>
        <w:t xml:space="preserve"> за отклањање недостатака у гарантном року</w:t>
      </w:r>
    </w:p>
    <w:p w:rsidR="00212CED" w:rsidRPr="00F6795B" w:rsidRDefault="00212CED" w:rsidP="00212CED">
      <w:pPr>
        <w:rPr>
          <w:rFonts w:eastAsia="TimesNewRomanPSMT" w:cs="Arial"/>
          <w:lang w:val="ru-RU"/>
        </w:rPr>
      </w:pPr>
      <w:r w:rsidRPr="00F6795B">
        <w:rPr>
          <w:rFonts w:eastAsia="TimesNewRomanPSMT" w:cs="Arial"/>
          <w:lang w:val="ru-RU"/>
        </w:rPr>
        <w:t xml:space="preserve">Пружалац услуге се обавезује да преда </w:t>
      </w:r>
      <w:r w:rsidR="00094885" w:rsidRPr="00F6795B">
        <w:rPr>
          <w:rFonts w:eastAsia="TimesNewRomanPSMT" w:cs="Arial"/>
          <w:lang w:val="ru-RU"/>
        </w:rPr>
        <w:t>Кориснику услуге</w:t>
      </w:r>
      <w:r w:rsidRPr="00F6795B">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w:t>
      </w:r>
      <w:r w:rsidR="002D0340">
        <w:rPr>
          <w:rFonts w:eastAsia="TimesNewRomanPSMT" w:cs="Arial"/>
          <w:lang w:val="ru-RU"/>
        </w:rPr>
        <w:t xml:space="preserve"> овог</w:t>
      </w:r>
      <w:r w:rsidRPr="00F6795B">
        <w:rPr>
          <w:rFonts w:eastAsia="TimesNewRomanPSMT" w:cs="Arial"/>
          <w:lang w:val="ru-RU"/>
        </w:rPr>
        <w:t xml:space="preserve"> рока има за последицу и продужење банкарске гаранције.</w:t>
      </w:r>
    </w:p>
    <w:p w:rsidR="00212CED" w:rsidRPr="00F6795B" w:rsidRDefault="00212CED" w:rsidP="00212CED">
      <w:pPr>
        <w:rPr>
          <w:rFonts w:eastAsia="TimesNewRomanPSMT" w:cs="Arial"/>
          <w:lang w:val="ru-RU"/>
        </w:rPr>
      </w:pPr>
      <w:r w:rsidRPr="00F6795B">
        <w:rPr>
          <w:rFonts w:eastAsia="TimesNewRomanPSMT" w:cs="Arial"/>
          <w:lang w:val="ru-RU"/>
        </w:rPr>
        <w:t xml:space="preserve">Банкарска гаранција за отклањање недостатака у гарантном року, доставља се  у тренутку извршења услуге или најкасније 5 дана пре истека банкарске гаранције за добро извршење посла. Уколико пружалац услуге не достави банкарску гаранцију за отклањање недостатака у гарантном року, </w:t>
      </w:r>
      <w:r w:rsidR="00094885" w:rsidRPr="00F6795B">
        <w:rPr>
          <w:rFonts w:eastAsia="TimesNewRomanPSMT" w:cs="Arial"/>
          <w:lang w:val="ru-RU"/>
        </w:rPr>
        <w:t>корисник услуге</w:t>
      </w:r>
      <w:r w:rsidRPr="00F6795B">
        <w:rPr>
          <w:rFonts w:eastAsia="TimesNewRomanPSMT" w:cs="Arial"/>
          <w:lang w:val="ru-RU"/>
        </w:rPr>
        <w:t xml:space="preserve"> има право да наплати банкарске гаранције за добро извршење посла.</w:t>
      </w:r>
    </w:p>
    <w:p w:rsidR="00212CED" w:rsidRPr="00F6795B" w:rsidRDefault="00212CED" w:rsidP="00212CED">
      <w:pPr>
        <w:rPr>
          <w:rFonts w:eastAsia="TimesNewRomanPSMT" w:cs="Arial"/>
          <w:lang w:val="ru-RU"/>
        </w:rPr>
      </w:pPr>
      <w:r w:rsidRPr="00F6795B">
        <w:rPr>
          <w:rFonts w:eastAsia="TimesNewRomanPSMT" w:cs="Arial"/>
          <w:lang w:val="ru-RU"/>
        </w:rPr>
        <w:t>Достављена банкарска гаранција  не може да садржи додатне услове за исплату, краћи рок и мањи износ.</w:t>
      </w:r>
    </w:p>
    <w:p w:rsidR="00212CED" w:rsidRPr="00F6795B" w:rsidRDefault="00094885" w:rsidP="00212CED">
      <w:pPr>
        <w:rPr>
          <w:rFonts w:eastAsia="TimesNewRomanPSMT" w:cs="Arial"/>
          <w:lang w:val="ru-RU"/>
        </w:rPr>
      </w:pPr>
      <w:r w:rsidRPr="00F6795B">
        <w:rPr>
          <w:rFonts w:eastAsia="TimesNewRomanPSMT" w:cs="Arial"/>
          <w:lang w:val="ru-RU"/>
        </w:rPr>
        <w:t>Корисник услуге</w:t>
      </w:r>
      <w:r w:rsidR="00212CED" w:rsidRPr="00F6795B">
        <w:rPr>
          <w:rFonts w:eastAsia="TimesNewRomanPSMT" w:cs="Arial"/>
          <w:lang w:val="ru-RU"/>
        </w:rPr>
        <w:t xml:space="preserve"> је овлашћен да наплати банкарску гаранцију за отклањање недостатака у  гарантном року у случају да пружалац услуге не испуни своје уговорне обавезе у погледу гарантног рока.</w:t>
      </w:r>
    </w:p>
    <w:p w:rsidR="00212CED" w:rsidRPr="00F6795B" w:rsidRDefault="00212CED" w:rsidP="00212CED">
      <w:pPr>
        <w:rPr>
          <w:rFonts w:eastAsia="TimesNewRomanPSMT" w:cs="Arial"/>
          <w:lang w:val="ru-RU"/>
        </w:rPr>
      </w:pPr>
      <w:r w:rsidRPr="00F6795B">
        <w:rPr>
          <w:rFonts w:eastAsia="TimesNewRomanPSMT" w:cs="Arial"/>
          <w:lang w:val="ru-RU"/>
        </w:rPr>
        <w:t>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пружалац услуге је обавезан да Наручиоцу достави контрагаранцију домаће банке.</w:t>
      </w:r>
    </w:p>
    <w:p w:rsidR="00151D4C" w:rsidRDefault="00151D4C"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Default="002131A7" w:rsidP="00294CC9">
      <w:pPr>
        <w:rPr>
          <w:lang w:val="ru-RU"/>
        </w:rPr>
      </w:pPr>
    </w:p>
    <w:p w:rsidR="002131A7" w:rsidRPr="00F6795B" w:rsidRDefault="002131A7" w:rsidP="00294CC9">
      <w:pPr>
        <w:rPr>
          <w:lang w:val="ru-RU"/>
        </w:rPr>
      </w:pPr>
    </w:p>
    <w:p w:rsidR="00294CC9" w:rsidRPr="006E6751" w:rsidRDefault="00294CC9" w:rsidP="00294CC9">
      <w:pPr>
        <w:rPr>
          <w:b/>
          <w:lang w:val="ru-RU"/>
        </w:rPr>
      </w:pPr>
      <w:r w:rsidRPr="006E6751">
        <w:rPr>
          <w:b/>
          <w:lang w:val="ru-RU"/>
        </w:rPr>
        <w:t>ИЗВРШИОЦИ</w:t>
      </w:r>
      <w:r w:rsidRPr="006E6751">
        <w:rPr>
          <w:b/>
          <w:lang w:val="ru-RU"/>
        </w:rPr>
        <w:tab/>
      </w:r>
    </w:p>
    <w:p w:rsidR="00294CC9" w:rsidRPr="006E6751" w:rsidRDefault="00DC5CAD" w:rsidP="00B1723A">
      <w:pPr>
        <w:jc w:val="center"/>
        <w:rPr>
          <w:b/>
          <w:lang w:val="ru-RU"/>
        </w:rPr>
      </w:pPr>
      <w:r w:rsidRPr="006E6751">
        <w:rPr>
          <w:b/>
          <w:lang w:val="ru-RU"/>
        </w:rPr>
        <w:t>Члан 1</w:t>
      </w:r>
      <w:r w:rsidR="00151D4C" w:rsidRPr="006E6751">
        <w:rPr>
          <w:b/>
        </w:rPr>
        <w:t>7</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Извршиоци су ангажована лица од стране Пружаоца услуге.</w:t>
      </w:r>
    </w:p>
    <w:p w:rsidR="00294CC9" w:rsidRPr="00F6795B" w:rsidRDefault="00294CC9" w:rsidP="00294CC9">
      <w:pPr>
        <w:rPr>
          <w:lang w:val="ru-RU"/>
        </w:rPr>
      </w:pPr>
      <w:r w:rsidRPr="00F6795B">
        <w:rPr>
          <w:lang w:val="ru-RU"/>
        </w:rPr>
        <w:t>Пружалац услуге доставља Кориснику услуге:</w:t>
      </w:r>
    </w:p>
    <w:p w:rsidR="00294CC9" w:rsidRPr="00F6795B" w:rsidRDefault="00294CC9" w:rsidP="00294CC9">
      <w:pPr>
        <w:rPr>
          <w:lang w:val="ru-RU"/>
        </w:rPr>
      </w:pPr>
    </w:p>
    <w:p w:rsidR="00294CC9" w:rsidRPr="00F6795B" w:rsidRDefault="00294CC9" w:rsidP="00294CC9">
      <w:pPr>
        <w:rPr>
          <w:lang w:val="ru-RU"/>
        </w:rPr>
      </w:pPr>
      <w:r w:rsidRPr="00F6795B">
        <w:rPr>
          <w:lang w:val="ru-RU"/>
        </w:rPr>
        <w:t>-</w:t>
      </w:r>
      <w:r w:rsidRPr="00F6795B">
        <w:rPr>
          <w:lang w:val="ru-RU"/>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294CC9" w:rsidRPr="00F6795B" w:rsidRDefault="00294CC9" w:rsidP="00294CC9">
      <w:pPr>
        <w:rPr>
          <w:lang w:val="ru-RU"/>
        </w:rPr>
      </w:pPr>
      <w:r w:rsidRPr="00F6795B">
        <w:rPr>
          <w:lang w:val="ru-RU"/>
        </w:rPr>
        <w:t>-</w:t>
      </w:r>
      <w:r w:rsidRPr="00F6795B">
        <w:rPr>
          <w:lang w:val="ru-RU"/>
        </w:rPr>
        <w:tab/>
        <w:t xml:space="preserve">Резервни списак извршилаца са наведеним квалификацијама резервних извршилаца </w:t>
      </w:r>
    </w:p>
    <w:p w:rsidR="00294CC9" w:rsidRPr="00F6795B" w:rsidRDefault="00294CC9" w:rsidP="00294CC9">
      <w:pPr>
        <w:rPr>
          <w:lang w:val="ru-RU"/>
        </w:rPr>
      </w:pPr>
      <w:r w:rsidRPr="00F6795B">
        <w:rPr>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294CC9" w:rsidRPr="00F6795B" w:rsidRDefault="00294CC9" w:rsidP="00294CC9">
      <w:pPr>
        <w:rPr>
          <w:lang w:val="ru-RU"/>
        </w:rPr>
      </w:pPr>
    </w:p>
    <w:p w:rsidR="00294CC9" w:rsidRPr="00F6795B" w:rsidRDefault="00294CC9" w:rsidP="00294CC9">
      <w:pPr>
        <w:rPr>
          <w:lang w:val="ru-RU"/>
        </w:rPr>
      </w:pPr>
      <w:r w:rsidRPr="00F6795B">
        <w:rPr>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294CC9" w:rsidRPr="006E6751" w:rsidRDefault="00A056D2" w:rsidP="00B1723A">
      <w:pPr>
        <w:jc w:val="center"/>
        <w:rPr>
          <w:b/>
          <w:lang w:val="ru-RU"/>
        </w:rPr>
      </w:pPr>
      <w:r w:rsidRPr="006E6751">
        <w:rPr>
          <w:b/>
          <w:lang w:val="ru-RU"/>
        </w:rPr>
        <w:t>Члан 1</w:t>
      </w:r>
      <w:r w:rsidR="009F1506" w:rsidRPr="006E6751">
        <w:rPr>
          <w:b/>
        </w:rPr>
        <w:t>8</w:t>
      </w:r>
      <w:r w:rsidR="00294CC9" w:rsidRPr="006E6751">
        <w:rPr>
          <w:b/>
          <w:lang w:val="ru-RU"/>
        </w:rPr>
        <w:t>.</w:t>
      </w:r>
    </w:p>
    <w:p w:rsidR="00294CC9" w:rsidRPr="00F6795B" w:rsidRDefault="00294CC9" w:rsidP="00294CC9">
      <w:pPr>
        <w:rPr>
          <w:lang w:val="ru-RU"/>
        </w:rPr>
      </w:pPr>
      <w:r w:rsidRPr="00F6795B">
        <w:rPr>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294CC9" w:rsidRPr="00F6795B" w:rsidRDefault="00294CC9" w:rsidP="00294CC9">
      <w:pPr>
        <w:rPr>
          <w:lang w:val="ru-RU"/>
        </w:rPr>
      </w:pPr>
      <w:r w:rsidRPr="00F6795B">
        <w:rPr>
          <w:lang w:val="ru-RU"/>
        </w:rPr>
        <w:t xml:space="preserve">Пружалац услуге је дужан да поседује полису осигурања од одговорности из делатности за штете причињене трећим лицима . </w:t>
      </w:r>
    </w:p>
    <w:p w:rsidR="00294CC9" w:rsidRPr="00F6795B" w:rsidRDefault="00294CC9" w:rsidP="00294CC9">
      <w:pPr>
        <w:rPr>
          <w:lang w:val="ru-RU"/>
        </w:rPr>
      </w:pPr>
    </w:p>
    <w:p w:rsidR="00ED1888" w:rsidRPr="00F6795B" w:rsidRDefault="00294CC9" w:rsidP="00294CC9">
      <w:pPr>
        <w:rPr>
          <w:lang w:val="ru-RU"/>
        </w:rPr>
      </w:pPr>
      <w:r w:rsidRPr="00F6795B">
        <w:rPr>
          <w:lang w:val="ru-RU"/>
        </w:rPr>
        <w:t>Осигурања из става 1. овог члана, трајаће до завршетка пружања и/или извршења Услуга које су предмет овог Уговора.</w:t>
      </w:r>
    </w:p>
    <w:p w:rsidR="00294CC9" w:rsidRPr="006E6751" w:rsidRDefault="00294CC9" w:rsidP="00294CC9">
      <w:pPr>
        <w:rPr>
          <w:b/>
          <w:lang w:val="ru-RU"/>
        </w:rPr>
      </w:pPr>
      <w:r w:rsidRPr="006E6751">
        <w:rPr>
          <w:b/>
          <w:lang w:val="ru-RU"/>
        </w:rPr>
        <w:t xml:space="preserve">ЗАКЉУЧИВАЊЕ И СТУПАЊЕ НА СНАГУ </w:t>
      </w:r>
    </w:p>
    <w:p w:rsidR="00294CC9" w:rsidRPr="006E6751" w:rsidRDefault="00A056D2" w:rsidP="00B1723A">
      <w:pPr>
        <w:jc w:val="center"/>
        <w:rPr>
          <w:b/>
          <w:lang w:val="ru-RU"/>
        </w:rPr>
      </w:pPr>
      <w:r w:rsidRPr="006E6751">
        <w:rPr>
          <w:b/>
          <w:lang w:val="ru-RU"/>
        </w:rPr>
        <w:t>Члан 1</w:t>
      </w:r>
      <w:r w:rsidR="002E32DD" w:rsidRPr="006E6751">
        <w:rPr>
          <w:b/>
        </w:rPr>
        <w:t>9</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Овај Уговор сматра се закљученим када га потпишу</w:t>
      </w:r>
      <w:r w:rsidR="005F38A1">
        <w:t xml:space="preserve"> </w:t>
      </w:r>
      <w:r w:rsidR="005F38A1">
        <w:rPr>
          <w:lang w:val="sr-Cyrl-RS"/>
        </w:rPr>
        <w:t>законски заступници или</w:t>
      </w:r>
      <w:r w:rsidRPr="00F6795B">
        <w:rPr>
          <w:lang w:val="ru-RU"/>
        </w:rPr>
        <w:t xml:space="preserve"> овлашћени представници Уговорних страна.</w:t>
      </w:r>
    </w:p>
    <w:p w:rsidR="00294CC9" w:rsidRPr="00F6795B" w:rsidRDefault="00294CC9" w:rsidP="00294CC9">
      <w:pPr>
        <w:rPr>
          <w:lang w:val="ru-RU"/>
        </w:rPr>
      </w:pPr>
    </w:p>
    <w:p w:rsidR="00294CC9" w:rsidRPr="00F6795B" w:rsidRDefault="00294CC9" w:rsidP="00294CC9">
      <w:pPr>
        <w:rPr>
          <w:lang w:val="ru-RU"/>
        </w:rPr>
      </w:pPr>
      <w:r w:rsidRPr="00F6795B">
        <w:rPr>
          <w:lang w:val="ru-RU"/>
        </w:rPr>
        <w:t>Овај Уговор ступа на снагу када Пружалац услуге у складу са роковима из члана 1</w:t>
      </w:r>
      <w:r w:rsidR="00987D82" w:rsidRPr="00F6795B">
        <w:rPr>
          <w:lang w:val="ru-RU"/>
        </w:rPr>
        <w:t>4</w:t>
      </w:r>
      <w:r w:rsidRPr="00F6795B">
        <w:rPr>
          <w:lang w:val="ru-RU"/>
        </w:rPr>
        <w:t>. овог Уговора достави ср</w:t>
      </w:r>
      <w:r w:rsidR="005F38A1">
        <w:rPr>
          <w:lang w:val="ru-RU"/>
        </w:rPr>
        <w:t>едстава финансијског обезбеђења за добро извршење посла.-</w:t>
      </w:r>
    </w:p>
    <w:p w:rsidR="007A4D07" w:rsidRDefault="007A4D07" w:rsidP="00294CC9">
      <w:pPr>
        <w:rPr>
          <w:lang w:val="ru-RU"/>
        </w:rPr>
      </w:pPr>
    </w:p>
    <w:p w:rsidR="00E27F55" w:rsidRDefault="00E27F55" w:rsidP="00294CC9">
      <w:pPr>
        <w:rPr>
          <w:lang w:val="ru-RU"/>
        </w:rPr>
      </w:pPr>
    </w:p>
    <w:p w:rsidR="00E27F55" w:rsidRPr="00F6795B" w:rsidRDefault="00E27F55" w:rsidP="00294CC9">
      <w:pPr>
        <w:rPr>
          <w:lang w:val="ru-RU"/>
        </w:rPr>
      </w:pPr>
    </w:p>
    <w:p w:rsidR="00294CC9" w:rsidRPr="006E6751" w:rsidRDefault="00A056D2" w:rsidP="00B1723A">
      <w:pPr>
        <w:jc w:val="center"/>
        <w:rPr>
          <w:b/>
          <w:lang w:val="ru-RU"/>
        </w:rPr>
      </w:pPr>
      <w:r w:rsidRPr="006E6751">
        <w:rPr>
          <w:b/>
          <w:lang w:val="ru-RU"/>
        </w:rPr>
        <w:lastRenderedPageBreak/>
        <w:t xml:space="preserve">Члан </w:t>
      </w:r>
      <w:r w:rsidR="00151D4C" w:rsidRPr="006E6751">
        <w:rPr>
          <w:b/>
          <w:lang w:val="ru-RU"/>
        </w:rPr>
        <w:t>20</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Овај Уговор се закључује за период од </w:t>
      </w:r>
      <w:r w:rsidR="006E6751">
        <w:t>1</w:t>
      </w:r>
      <w:r w:rsidR="00E27F55">
        <w:rPr>
          <w:lang w:val="sr-Cyrl-RS"/>
        </w:rPr>
        <w:t>8</w:t>
      </w:r>
      <w:r w:rsidR="00250044" w:rsidRPr="00F6795B">
        <w:t xml:space="preserve"> месеци</w:t>
      </w:r>
      <w:r w:rsidRPr="00F6795B">
        <w:rPr>
          <w:lang w:val="ru-RU"/>
        </w:rPr>
        <w:t xml:space="preserve"> (</w:t>
      </w:r>
      <w:r w:rsidR="00E27F55">
        <w:rPr>
          <w:lang w:val="sr-Cyrl-RS"/>
        </w:rPr>
        <w:t>осамнаест</w:t>
      </w:r>
      <w:r w:rsidRPr="00F6795B">
        <w:rPr>
          <w:lang w:val="ru-RU"/>
        </w:rPr>
        <w:t>), односно до обостра</w:t>
      </w:r>
      <w:r w:rsidR="00386441">
        <w:rPr>
          <w:lang w:val="ru-RU"/>
        </w:rPr>
        <w:t>ног испуњења уговорених обавеза.</w:t>
      </w:r>
    </w:p>
    <w:p w:rsidR="00294CC9" w:rsidRPr="00F6795B" w:rsidRDefault="00294CC9" w:rsidP="00294CC9">
      <w:pPr>
        <w:rPr>
          <w:lang w:val="ru-RU"/>
        </w:rPr>
      </w:pPr>
      <w:r w:rsidRPr="00F6795B">
        <w:rPr>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F10BB1" w:rsidRPr="00F6795B" w:rsidRDefault="00F10BB1" w:rsidP="00294CC9">
      <w:pPr>
        <w:rPr>
          <w:lang w:val="ru-RU"/>
        </w:rPr>
      </w:pPr>
    </w:p>
    <w:p w:rsidR="00294CC9" w:rsidRPr="006E6751" w:rsidRDefault="007A4D07" w:rsidP="00B1723A">
      <w:pPr>
        <w:jc w:val="center"/>
        <w:rPr>
          <w:b/>
          <w:lang w:val="ru-RU"/>
        </w:rPr>
      </w:pPr>
      <w:r w:rsidRPr="006E6751">
        <w:rPr>
          <w:b/>
          <w:lang w:val="ru-RU"/>
        </w:rPr>
        <w:t xml:space="preserve">Члан </w:t>
      </w:r>
      <w:r w:rsidR="007302F9" w:rsidRPr="006E6751">
        <w:rPr>
          <w:b/>
        </w:rPr>
        <w:t>2</w:t>
      </w:r>
      <w:r w:rsidR="00151D4C" w:rsidRPr="006E6751">
        <w:rPr>
          <w:b/>
        </w:rPr>
        <w:t>1</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Овај Уговор и његови Прилози  </w:t>
      </w:r>
      <w:r w:rsidR="00803D3D" w:rsidRPr="00F6795B">
        <w:rPr>
          <w:lang w:val="ru-RU"/>
        </w:rPr>
        <w:t xml:space="preserve">од 1 до </w:t>
      </w:r>
      <w:r w:rsidR="005F38A1">
        <w:rPr>
          <w:lang w:val="ru-RU"/>
        </w:rPr>
        <w:t>5</w:t>
      </w:r>
      <w:r w:rsidRPr="00F6795B">
        <w:rPr>
          <w:lang w:val="ru-RU"/>
        </w:rPr>
        <w:t xml:space="preserve"> из </w:t>
      </w:r>
      <w:r w:rsidR="00803D3D" w:rsidRPr="00F6795B">
        <w:rPr>
          <w:lang w:val="ru-RU"/>
        </w:rPr>
        <w:t>члана 3</w:t>
      </w:r>
      <w:r w:rsidR="001A7804" w:rsidRPr="00F6795B">
        <w:rPr>
          <w:lang w:val="ru-RU"/>
        </w:rPr>
        <w:t>3</w:t>
      </w:r>
      <w:r w:rsidRPr="00F6795B">
        <w:rPr>
          <w:lang w:val="ru-RU"/>
        </w:rPr>
        <w:t xml:space="preserve">. овог Уговора, сачињени су на српском језику. </w:t>
      </w:r>
    </w:p>
    <w:p w:rsidR="00294CC9" w:rsidRPr="00F6795B" w:rsidRDefault="00294CC9" w:rsidP="00294CC9">
      <w:pPr>
        <w:rPr>
          <w:lang w:val="ru-RU"/>
        </w:rPr>
      </w:pPr>
      <w:r w:rsidRPr="00F6795B">
        <w:rPr>
          <w:lang w:val="ru-RU"/>
        </w:rPr>
        <w:t>На овај Уговор примењују се закони Републике Србије.</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У случају спора меродавно право је право Републике Србије, а поступак се води на српском језику. </w:t>
      </w:r>
    </w:p>
    <w:p w:rsidR="00294CC9" w:rsidRPr="00F6795B" w:rsidRDefault="00294CC9" w:rsidP="00294CC9">
      <w:pPr>
        <w:rPr>
          <w:lang w:val="ru-RU"/>
        </w:rPr>
      </w:pPr>
    </w:p>
    <w:p w:rsidR="00294CC9" w:rsidRPr="006E6751" w:rsidRDefault="00294CC9" w:rsidP="00294CC9">
      <w:pPr>
        <w:rPr>
          <w:b/>
          <w:lang w:val="ru-RU"/>
        </w:rPr>
      </w:pPr>
      <w:r w:rsidRPr="006E6751">
        <w:rPr>
          <w:b/>
          <w:lang w:val="ru-RU"/>
        </w:rPr>
        <w:t>ОВЛАШЋЕНИ ПРЕДСТАВНИЦИ ЗА ПРАЋЕЊЕ УГОВОРА</w:t>
      </w:r>
    </w:p>
    <w:p w:rsidR="00294CC9" w:rsidRPr="006E6751" w:rsidRDefault="007A4D07" w:rsidP="00B1723A">
      <w:pPr>
        <w:jc w:val="center"/>
        <w:rPr>
          <w:b/>
          <w:lang w:val="ru-RU"/>
        </w:rPr>
      </w:pPr>
      <w:r w:rsidRPr="006E6751">
        <w:rPr>
          <w:b/>
          <w:lang w:val="ru-RU"/>
        </w:rPr>
        <w:t>Чл</w:t>
      </w:r>
      <w:r w:rsidR="00A056D2" w:rsidRPr="006E6751">
        <w:rPr>
          <w:b/>
          <w:lang w:val="ru-RU"/>
        </w:rPr>
        <w:t xml:space="preserve">ан </w:t>
      </w:r>
      <w:r w:rsidR="007302F9" w:rsidRPr="006E6751">
        <w:rPr>
          <w:b/>
        </w:rPr>
        <w:t>2</w:t>
      </w:r>
      <w:r w:rsidR="00151D4C" w:rsidRPr="006E6751">
        <w:rPr>
          <w:b/>
        </w:rPr>
        <w:t>2</w:t>
      </w:r>
      <w:r w:rsidR="00294CC9" w:rsidRPr="006E6751">
        <w:rPr>
          <w:b/>
          <w:lang w:val="ru-RU"/>
        </w:rPr>
        <w:t>.</w:t>
      </w:r>
    </w:p>
    <w:p w:rsidR="00294CC9" w:rsidRPr="00F6795B" w:rsidRDefault="00294CC9" w:rsidP="00294CC9">
      <w:pPr>
        <w:rPr>
          <w:lang w:val="ru-RU"/>
        </w:rPr>
      </w:pPr>
      <w:r w:rsidRPr="00F6795B">
        <w:rPr>
          <w:lang w:val="ru-RU"/>
        </w:rPr>
        <w:t xml:space="preserve">Овлашћени представници за праћење реализације Услуге из члана 1. овог Уговора су: </w:t>
      </w:r>
    </w:p>
    <w:p w:rsidR="00294CC9" w:rsidRPr="00F6795B" w:rsidRDefault="00294CC9" w:rsidP="00294CC9">
      <w:pPr>
        <w:rPr>
          <w:lang w:val="ru-RU"/>
        </w:rPr>
      </w:pPr>
    </w:p>
    <w:p w:rsidR="00294CC9" w:rsidRPr="00F6795B" w:rsidRDefault="00294CC9" w:rsidP="00294CC9">
      <w:pPr>
        <w:rPr>
          <w:lang w:val="ru-RU"/>
        </w:rPr>
      </w:pPr>
      <w:r w:rsidRPr="00F6795B">
        <w:rPr>
          <w:lang w:val="ru-RU"/>
        </w:rPr>
        <w:tab/>
        <w:t xml:space="preserve">- за Корисника услуге: </w:t>
      </w:r>
      <w:r w:rsidRPr="00F6795B">
        <w:rPr>
          <w:lang w:val="ru-RU"/>
        </w:rPr>
        <w:tab/>
        <w:t>________________________________</w:t>
      </w:r>
    </w:p>
    <w:p w:rsidR="00294CC9" w:rsidRPr="00F6795B" w:rsidRDefault="00294CC9" w:rsidP="00294CC9">
      <w:pPr>
        <w:rPr>
          <w:lang w:val="ru-RU"/>
        </w:rPr>
      </w:pPr>
      <w:r w:rsidRPr="00F6795B">
        <w:rPr>
          <w:lang w:val="ru-RU"/>
        </w:rPr>
        <w:tab/>
        <w:t xml:space="preserve">- за Пружаоца услуге: </w:t>
      </w:r>
      <w:r w:rsidRPr="00F6795B">
        <w:rPr>
          <w:lang w:val="ru-RU"/>
        </w:rPr>
        <w:tab/>
        <w:t>________________________________</w:t>
      </w:r>
    </w:p>
    <w:p w:rsidR="00294CC9" w:rsidRPr="00F6795B" w:rsidRDefault="00294CC9" w:rsidP="00294CC9">
      <w:pPr>
        <w:rPr>
          <w:lang w:val="ru-RU"/>
        </w:rPr>
      </w:pPr>
    </w:p>
    <w:p w:rsidR="00600F89" w:rsidRPr="00F6795B" w:rsidRDefault="00294CC9" w:rsidP="00294CC9">
      <w:pPr>
        <w:rPr>
          <w:lang w:val="ru-RU"/>
        </w:rPr>
      </w:pPr>
      <w:r w:rsidRPr="00F6795B">
        <w:rPr>
          <w:lang w:val="ru-RU"/>
        </w:rPr>
        <w:t>Овлашћења и дужности овлашћених представника  за праћење реализације овог Уговора су да:</w:t>
      </w:r>
    </w:p>
    <w:p w:rsidR="00294CC9" w:rsidRPr="00F6795B" w:rsidRDefault="00294CC9" w:rsidP="00294CC9">
      <w:pPr>
        <w:rPr>
          <w:lang w:val="ru-RU"/>
        </w:rPr>
      </w:pPr>
      <w:r w:rsidRPr="00F6795B">
        <w:rPr>
          <w:lang w:val="ru-RU"/>
        </w:rPr>
        <w:t>-</w:t>
      </w:r>
      <w:r w:rsidRPr="00F6795B">
        <w:rPr>
          <w:lang w:val="ru-RU"/>
        </w:rPr>
        <w:tab/>
        <w:t>примају месечне извештаје и изјашњавају се поводом истих ( сагласност односно примедбе на извештај );</w:t>
      </w:r>
    </w:p>
    <w:p w:rsidR="00294CC9" w:rsidRPr="00F6795B" w:rsidRDefault="00294CC9" w:rsidP="00294CC9">
      <w:pPr>
        <w:rPr>
          <w:lang w:val="ru-RU"/>
        </w:rPr>
      </w:pPr>
      <w:r w:rsidRPr="00F6795B">
        <w:rPr>
          <w:lang w:val="ru-RU"/>
        </w:rPr>
        <w:t>-</w:t>
      </w:r>
      <w:r w:rsidRPr="00F6795B">
        <w:rPr>
          <w:lang w:val="ru-RU"/>
        </w:rPr>
        <w:tab/>
        <w:t xml:space="preserve">исти доставе другој Уговорној страни и да прате поступање по примедбама; </w:t>
      </w:r>
    </w:p>
    <w:p w:rsidR="00294CC9" w:rsidRPr="00F6795B" w:rsidRDefault="00294CC9" w:rsidP="00294CC9">
      <w:pPr>
        <w:rPr>
          <w:lang w:val="ru-RU"/>
        </w:rPr>
      </w:pPr>
      <w:r w:rsidRPr="00F6795B">
        <w:rPr>
          <w:lang w:val="ru-RU"/>
        </w:rPr>
        <w:t>-           Да сачине, потпишу и верификују Записник о квалитативном пријему услуга (без примедби);</w:t>
      </w:r>
    </w:p>
    <w:p w:rsidR="00294CC9" w:rsidRPr="00F6795B" w:rsidRDefault="00294CC9" w:rsidP="00294CC9">
      <w:pPr>
        <w:rPr>
          <w:lang w:val="ru-RU"/>
        </w:rPr>
      </w:pPr>
      <w:r w:rsidRPr="00F6795B">
        <w:rPr>
          <w:lang w:val="ru-RU"/>
        </w:rPr>
        <w:t>-</w:t>
      </w:r>
      <w:r w:rsidRPr="00F6795B">
        <w:rPr>
          <w:lang w:val="ru-RU"/>
        </w:rPr>
        <w:tab/>
        <w:t>благовремено приме Коначан извештај  о извршеној услузи и изјасне се поводом истог у писменој форми;</w:t>
      </w:r>
    </w:p>
    <w:p w:rsidR="00294CC9" w:rsidRPr="00F6795B" w:rsidRDefault="00294CC9" w:rsidP="00294CC9">
      <w:pPr>
        <w:rPr>
          <w:lang w:val="ru-RU"/>
        </w:rPr>
      </w:pPr>
      <w:r w:rsidRPr="00F6795B">
        <w:rPr>
          <w:lang w:val="ru-RU"/>
        </w:rPr>
        <w:t>-</w:t>
      </w:r>
      <w:r w:rsidRPr="00F6795B">
        <w:rPr>
          <w:lang w:val="ru-RU"/>
        </w:rPr>
        <w:tab/>
        <w:t>извршавају и друге дужности везане за реализацију предмета овог Уговора, по потреби.</w:t>
      </w:r>
    </w:p>
    <w:p w:rsidR="00151D4C" w:rsidRDefault="00151D4C" w:rsidP="00294CC9">
      <w:pPr>
        <w:rPr>
          <w:lang w:val="ru-RU"/>
        </w:rPr>
      </w:pPr>
    </w:p>
    <w:p w:rsidR="00E27F55" w:rsidRDefault="00E27F55" w:rsidP="00294CC9">
      <w:pPr>
        <w:rPr>
          <w:lang w:val="ru-RU"/>
        </w:rPr>
      </w:pPr>
    </w:p>
    <w:p w:rsidR="00E27F55" w:rsidRDefault="00E27F55" w:rsidP="00294CC9">
      <w:pPr>
        <w:rPr>
          <w:lang w:val="ru-RU"/>
        </w:rPr>
      </w:pPr>
    </w:p>
    <w:p w:rsidR="00E27F55" w:rsidRPr="00F6795B" w:rsidRDefault="00E27F55" w:rsidP="00294CC9">
      <w:pPr>
        <w:rPr>
          <w:lang w:val="ru-RU"/>
        </w:rPr>
      </w:pPr>
    </w:p>
    <w:p w:rsidR="00294CC9" w:rsidRPr="006E6751" w:rsidRDefault="00294CC9" w:rsidP="00294CC9">
      <w:pPr>
        <w:rPr>
          <w:b/>
          <w:lang w:val="ru-RU"/>
        </w:rPr>
      </w:pPr>
      <w:r w:rsidRPr="006E6751">
        <w:rPr>
          <w:b/>
          <w:lang w:val="ru-RU"/>
        </w:rPr>
        <w:t xml:space="preserve">КВАЛИТАТИВНИ И КВАНТИТАТИВНИ ПРИЈЕМ </w:t>
      </w:r>
    </w:p>
    <w:p w:rsidR="00294CC9" w:rsidRPr="006E6751" w:rsidRDefault="00A056D2" w:rsidP="00B1723A">
      <w:pPr>
        <w:jc w:val="center"/>
        <w:rPr>
          <w:b/>
          <w:lang w:val="ru-RU"/>
        </w:rPr>
      </w:pPr>
      <w:r w:rsidRPr="006E6751">
        <w:rPr>
          <w:b/>
          <w:lang w:val="ru-RU"/>
        </w:rPr>
        <w:lastRenderedPageBreak/>
        <w:t>Члан 2</w:t>
      </w:r>
      <w:r w:rsidR="00151D4C" w:rsidRPr="006E6751">
        <w:rPr>
          <w:b/>
        </w:rPr>
        <w:t>3</w:t>
      </w:r>
      <w:r w:rsidR="00294CC9" w:rsidRPr="006E6751">
        <w:rPr>
          <w:b/>
          <w:lang w:val="ru-RU"/>
        </w:rPr>
        <w:t>.</w:t>
      </w:r>
    </w:p>
    <w:p w:rsidR="00294CC9" w:rsidRPr="00F6795B" w:rsidRDefault="00294CC9" w:rsidP="00294CC9">
      <w:pPr>
        <w:rPr>
          <w:lang w:val="ru-RU"/>
        </w:rPr>
      </w:pPr>
    </w:p>
    <w:p w:rsidR="00294CC9" w:rsidRPr="00F6795B" w:rsidRDefault="00294CC9" w:rsidP="00294CC9">
      <w:pPr>
        <w:rPr>
          <w:lang w:val="ru-RU"/>
        </w:rPr>
      </w:pPr>
      <w:r w:rsidRPr="00F6795B">
        <w:rPr>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Костолцу. </w:t>
      </w:r>
    </w:p>
    <w:p w:rsidR="00294CC9" w:rsidRPr="00F6795B" w:rsidRDefault="00294CC9" w:rsidP="00294CC9">
      <w:pPr>
        <w:rPr>
          <w:lang w:val="ru-RU"/>
        </w:rPr>
      </w:pPr>
      <w:r w:rsidRPr="00F6795B">
        <w:rPr>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(словима:седам) дана.</w:t>
      </w:r>
    </w:p>
    <w:p w:rsidR="00294CC9" w:rsidRPr="00F6795B" w:rsidRDefault="00294CC9" w:rsidP="00294CC9">
      <w:pPr>
        <w:rPr>
          <w:lang w:val="ru-RU"/>
        </w:rPr>
      </w:pPr>
      <w:r w:rsidRPr="00F6795B">
        <w:rPr>
          <w:lang w:val="ru-RU"/>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7 (словима: седам дана) од момента пријема рекламације о свом трошку.</w:t>
      </w:r>
    </w:p>
    <w:p w:rsidR="007302F9" w:rsidRPr="00F6795B" w:rsidRDefault="007302F9" w:rsidP="00294CC9">
      <w:pPr>
        <w:rPr>
          <w:lang w:val="ru-RU"/>
        </w:rPr>
      </w:pPr>
    </w:p>
    <w:p w:rsidR="00294CC9" w:rsidRPr="006E6751" w:rsidRDefault="00294CC9" w:rsidP="00294CC9">
      <w:pPr>
        <w:rPr>
          <w:b/>
          <w:lang w:val="ru-RU"/>
        </w:rPr>
      </w:pPr>
      <w:r w:rsidRPr="006E6751">
        <w:rPr>
          <w:b/>
          <w:lang w:val="ru-RU"/>
        </w:rPr>
        <w:t>ВИША СИЛА</w:t>
      </w:r>
    </w:p>
    <w:p w:rsidR="00294CC9" w:rsidRPr="006E6751" w:rsidRDefault="001B07DC" w:rsidP="00B1723A">
      <w:pPr>
        <w:jc w:val="center"/>
        <w:rPr>
          <w:b/>
          <w:lang w:val="ru-RU"/>
        </w:rPr>
      </w:pPr>
      <w:r w:rsidRPr="006E6751">
        <w:rPr>
          <w:b/>
          <w:lang w:val="ru-RU"/>
        </w:rPr>
        <w:t>Члан 2</w:t>
      </w:r>
      <w:r w:rsidR="00151D4C" w:rsidRPr="006E6751">
        <w:rPr>
          <w:b/>
        </w:rPr>
        <w:t>4</w:t>
      </w:r>
      <w:r w:rsidR="00294CC9" w:rsidRPr="006E6751">
        <w:rPr>
          <w:b/>
          <w:lang w:val="ru-RU"/>
        </w:rPr>
        <w:t>.</w:t>
      </w:r>
    </w:p>
    <w:p w:rsidR="00294CC9" w:rsidRPr="00F6795B" w:rsidRDefault="00294CC9" w:rsidP="00294CC9">
      <w:pPr>
        <w:rPr>
          <w:lang w:val="ru-RU"/>
        </w:rPr>
      </w:pPr>
      <w:r w:rsidRPr="00F6795B">
        <w:rPr>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294CC9" w:rsidRPr="00F6795B" w:rsidRDefault="00294CC9" w:rsidP="00294CC9">
      <w:pPr>
        <w:rPr>
          <w:lang w:val="ru-RU"/>
        </w:rPr>
      </w:pPr>
      <w:r w:rsidRPr="00F6795B">
        <w:rPr>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294CC9" w:rsidRPr="00F6795B" w:rsidRDefault="00294CC9" w:rsidP="00294CC9">
      <w:pPr>
        <w:rPr>
          <w:lang w:val="ru-RU"/>
        </w:rPr>
      </w:pPr>
      <w:r w:rsidRPr="00F6795B">
        <w:rPr>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294CC9" w:rsidRPr="00F6795B" w:rsidRDefault="00294CC9" w:rsidP="00294CC9">
      <w:pPr>
        <w:rPr>
          <w:lang w:val="ru-RU"/>
        </w:rPr>
      </w:pPr>
      <w:r w:rsidRPr="00F6795B">
        <w:rPr>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51D4C" w:rsidRPr="00F6795B" w:rsidRDefault="00151D4C" w:rsidP="00294CC9">
      <w:pPr>
        <w:rPr>
          <w:lang w:val="ru-RU"/>
        </w:rPr>
      </w:pPr>
    </w:p>
    <w:p w:rsidR="00294CC9" w:rsidRPr="006E6751" w:rsidRDefault="00294CC9" w:rsidP="00294CC9">
      <w:pPr>
        <w:rPr>
          <w:b/>
          <w:lang w:val="ru-RU"/>
        </w:rPr>
      </w:pPr>
      <w:r w:rsidRPr="006E6751">
        <w:rPr>
          <w:b/>
          <w:lang w:val="ru-RU"/>
        </w:rPr>
        <w:t>НАКНАДА ШТЕТЕ</w:t>
      </w:r>
    </w:p>
    <w:p w:rsidR="00294CC9" w:rsidRPr="008F698C" w:rsidRDefault="001B07DC" w:rsidP="008F698C">
      <w:pPr>
        <w:jc w:val="center"/>
        <w:rPr>
          <w:b/>
          <w:lang w:val="ru-RU"/>
        </w:rPr>
      </w:pPr>
      <w:r w:rsidRPr="006E6751">
        <w:rPr>
          <w:b/>
          <w:lang w:val="ru-RU"/>
        </w:rPr>
        <w:t>Члан 2</w:t>
      </w:r>
      <w:r w:rsidR="00151D4C" w:rsidRPr="006E6751">
        <w:rPr>
          <w:b/>
        </w:rPr>
        <w:t>5</w:t>
      </w:r>
      <w:r w:rsidR="00294CC9" w:rsidRPr="006E6751">
        <w:rPr>
          <w:b/>
          <w:lang w:val="ru-RU"/>
        </w:rPr>
        <w:t>.</w:t>
      </w:r>
    </w:p>
    <w:p w:rsidR="00294CC9" w:rsidRPr="00F6795B" w:rsidRDefault="00294CC9" w:rsidP="00294CC9">
      <w:pPr>
        <w:rPr>
          <w:lang w:val="ru-RU"/>
        </w:rPr>
      </w:pPr>
      <w:r w:rsidRPr="00F6795B">
        <w:rPr>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294CC9" w:rsidRPr="00F6795B" w:rsidRDefault="00294CC9" w:rsidP="00294CC9">
      <w:pPr>
        <w:rPr>
          <w:lang w:val="ru-RU"/>
        </w:rPr>
      </w:pPr>
      <w:r w:rsidRPr="00F6795B">
        <w:rPr>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w:t>
      </w:r>
      <w:r w:rsidRPr="00F6795B">
        <w:rPr>
          <w:lang w:val="ru-RU"/>
        </w:rPr>
        <w:lastRenderedPageBreak/>
        <w:t xml:space="preserve">груба непажња или поступање изван професионалних стандарда за ову врсту услуга на страни Пружаоца услуге. </w:t>
      </w:r>
    </w:p>
    <w:p w:rsidR="00294CC9" w:rsidRPr="00F6795B" w:rsidRDefault="00294CC9" w:rsidP="00294CC9">
      <w:pPr>
        <w:rPr>
          <w:lang w:val="ru-RU"/>
        </w:rPr>
      </w:pPr>
      <w:r w:rsidRPr="00F6795B">
        <w:rPr>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w:t>
      </w:r>
    </w:p>
    <w:p w:rsidR="00294CC9" w:rsidRPr="006E6751" w:rsidRDefault="00294CC9" w:rsidP="00294CC9">
      <w:pPr>
        <w:rPr>
          <w:b/>
          <w:lang w:val="ru-RU"/>
        </w:rPr>
      </w:pPr>
      <w:r w:rsidRPr="006E6751">
        <w:rPr>
          <w:b/>
          <w:lang w:val="ru-RU"/>
        </w:rPr>
        <w:t>УГОВОРНА КАЗНА</w:t>
      </w:r>
    </w:p>
    <w:p w:rsidR="00294CC9" w:rsidRPr="008F698C" w:rsidRDefault="001B07DC" w:rsidP="008F698C">
      <w:pPr>
        <w:jc w:val="center"/>
        <w:rPr>
          <w:b/>
          <w:lang w:val="ru-RU"/>
        </w:rPr>
      </w:pPr>
      <w:r w:rsidRPr="006E6751">
        <w:rPr>
          <w:b/>
          <w:lang w:val="ru-RU"/>
        </w:rPr>
        <w:t xml:space="preserve">Члан </w:t>
      </w:r>
      <w:r w:rsidR="00151D4C" w:rsidRPr="006E6751">
        <w:rPr>
          <w:b/>
          <w:lang w:val="ru-RU"/>
        </w:rPr>
        <w:t>26</w:t>
      </w:r>
      <w:r w:rsidR="00294CC9" w:rsidRPr="006E6751">
        <w:rPr>
          <w:b/>
          <w:lang w:val="ru-RU"/>
        </w:rPr>
        <w:t>.</w:t>
      </w:r>
    </w:p>
    <w:p w:rsidR="00294CC9" w:rsidRPr="00F6795B" w:rsidRDefault="00294CC9" w:rsidP="00294CC9">
      <w:pPr>
        <w:rPr>
          <w:lang w:val="ru-RU"/>
        </w:rPr>
      </w:pPr>
      <w:r w:rsidRPr="00F6795B">
        <w:rPr>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294CC9" w:rsidRPr="00F6795B" w:rsidRDefault="00294CC9" w:rsidP="00294CC9">
      <w:pPr>
        <w:rPr>
          <w:lang w:val="ru-RU"/>
        </w:rPr>
      </w:pPr>
      <w:r w:rsidRPr="00F6795B">
        <w:rPr>
          <w:lang w:val="ru-RU"/>
        </w:rPr>
        <w:t xml:space="preserve">Плаћање пенала у складу са претходним ставом доспева у року од </w:t>
      </w:r>
      <w:r w:rsidR="00FC5152">
        <w:rPr>
          <w:lang w:val="ru-RU"/>
        </w:rPr>
        <w:t>8</w:t>
      </w:r>
      <w:r w:rsidRPr="00F6795B">
        <w:rPr>
          <w:lang w:val="ru-RU"/>
        </w:rPr>
        <w:t xml:space="preserve"> (словима: </w:t>
      </w:r>
      <w:r w:rsidR="00FC5152">
        <w:rPr>
          <w:lang w:val="ru-RU"/>
        </w:rPr>
        <w:t>осам</w:t>
      </w:r>
      <w:r w:rsidRPr="00F6795B">
        <w:rPr>
          <w:lang w:val="ru-RU"/>
        </w:rPr>
        <w:t>) дана од дана издавања рачуна од стране Корисника услуге за уговорне пенале.</w:t>
      </w:r>
    </w:p>
    <w:p w:rsidR="00151D4C" w:rsidRPr="00F6795B" w:rsidRDefault="00294CC9" w:rsidP="00294CC9">
      <w:pPr>
        <w:rPr>
          <w:lang w:val="ru-RU"/>
        </w:rPr>
      </w:pPr>
      <w:r w:rsidRPr="00F6795B">
        <w:rPr>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294CC9" w:rsidRPr="006E6751" w:rsidRDefault="00294CC9" w:rsidP="00294CC9">
      <w:pPr>
        <w:rPr>
          <w:b/>
          <w:lang w:val="ru-RU"/>
        </w:rPr>
      </w:pPr>
      <w:r w:rsidRPr="006E6751">
        <w:rPr>
          <w:b/>
          <w:lang w:val="ru-RU"/>
        </w:rPr>
        <w:t>РАСКИД УГОВОРА</w:t>
      </w:r>
    </w:p>
    <w:p w:rsidR="00294CC9" w:rsidRPr="008F698C" w:rsidRDefault="001B07DC" w:rsidP="008F698C">
      <w:pPr>
        <w:jc w:val="center"/>
        <w:rPr>
          <w:b/>
          <w:lang w:val="ru-RU"/>
        </w:rPr>
      </w:pPr>
      <w:r w:rsidRPr="006E6751">
        <w:rPr>
          <w:b/>
          <w:lang w:val="ru-RU"/>
        </w:rPr>
        <w:t>Члан 2</w:t>
      </w:r>
      <w:r w:rsidR="00151D4C" w:rsidRPr="006E6751">
        <w:rPr>
          <w:b/>
        </w:rPr>
        <w:t>7</w:t>
      </w:r>
      <w:r w:rsidR="00294CC9" w:rsidRPr="006E6751">
        <w:rPr>
          <w:b/>
          <w:lang w:val="ru-RU"/>
        </w:rPr>
        <w:t>.</w:t>
      </w:r>
    </w:p>
    <w:p w:rsidR="00294CC9" w:rsidRPr="00F6795B" w:rsidRDefault="00294CC9" w:rsidP="00294CC9">
      <w:pPr>
        <w:rPr>
          <w:lang w:val="ru-RU"/>
        </w:rPr>
      </w:pPr>
      <w:r w:rsidRPr="00F6795B">
        <w:rPr>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294CC9" w:rsidRPr="00F6795B" w:rsidRDefault="00294CC9" w:rsidP="00294CC9">
      <w:pPr>
        <w:rPr>
          <w:lang w:val="ru-RU"/>
        </w:rPr>
      </w:pPr>
    </w:p>
    <w:p w:rsidR="00294CC9" w:rsidRPr="00F6795B" w:rsidRDefault="00294CC9" w:rsidP="00294CC9">
      <w:pPr>
        <w:rPr>
          <w:lang w:val="ru-RU"/>
        </w:rPr>
      </w:pPr>
      <w:r w:rsidRPr="00F6795B">
        <w:rPr>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294CC9" w:rsidRPr="00F6795B" w:rsidRDefault="00294CC9" w:rsidP="00294CC9">
      <w:pPr>
        <w:rPr>
          <w:lang w:val="ru-RU"/>
        </w:rPr>
      </w:pPr>
    </w:p>
    <w:p w:rsidR="00294CC9" w:rsidRPr="00F6795B" w:rsidRDefault="00294CC9" w:rsidP="00294CC9">
      <w:pPr>
        <w:rPr>
          <w:lang w:val="ru-RU"/>
        </w:rPr>
      </w:pPr>
      <w:r w:rsidRPr="00F6795B">
        <w:rPr>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F641D" w:rsidRPr="00F6795B">
        <w:t>6</w:t>
      </w:r>
      <w:r w:rsidRPr="00F6795B">
        <w:rPr>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94CC9" w:rsidRPr="006E6751" w:rsidRDefault="00294CC9" w:rsidP="00294CC9">
      <w:pPr>
        <w:rPr>
          <w:b/>
          <w:lang w:val="ru-RU"/>
        </w:rPr>
      </w:pPr>
      <w:r w:rsidRPr="006E6751">
        <w:rPr>
          <w:b/>
          <w:lang w:val="ru-RU"/>
        </w:rPr>
        <w:t>ЗАВРШНЕ ОДРЕДБЕ</w:t>
      </w:r>
    </w:p>
    <w:p w:rsidR="00294CC9" w:rsidRPr="006E6751" w:rsidRDefault="001B07DC" w:rsidP="00B1723A">
      <w:pPr>
        <w:jc w:val="center"/>
        <w:rPr>
          <w:b/>
          <w:lang w:val="ru-RU"/>
        </w:rPr>
      </w:pPr>
      <w:r w:rsidRPr="006E6751">
        <w:rPr>
          <w:b/>
          <w:lang w:val="ru-RU"/>
        </w:rPr>
        <w:t>Члан 2</w:t>
      </w:r>
      <w:r w:rsidR="00151D4C" w:rsidRPr="006E6751">
        <w:rPr>
          <w:b/>
        </w:rPr>
        <w:t>8</w:t>
      </w:r>
      <w:r w:rsidR="00294CC9" w:rsidRPr="006E6751">
        <w:rPr>
          <w:b/>
          <w:lang w:val="ru-RU"/>
        </w:rPr>
        <w:t>.</w:t>
      </w:r>
    </w:p>
    <w:p w:rsidR="002131A7" w:rsidRPr="00F6795B" w:rsidRDefault="00294CC9" w:rsidP="00294CC9">
      <w:pPr>
        <w:rPr>
          <w:lang w:val="ru-RU"/>
        </w:rPr>
      </w:pPr>
      <w:r w:rsidRPr="00F6795B">
        <w:rPr>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294CC9" w:rsidRPr="006E6751" w:rsidRDefault="001B07DC" w:rsidP="00B1723A">
      <w:pPr>
        <w:jc w:val="center"/>
        <w:rPr>
          <w:b/>
          <w:lang w:val="ru-RU"/>
        </w:rPr>
      </w:pPr>
      <w:r w:rsidRPr="006E6751">
        <w:rPr>
          <w:b/>
          <w:lang w:val="ru-RU"/>
        </w:rPr>
        <w:t>Члан 2</w:t>
      </w:r>
      <w:r w:rsidR="00151D4C" w:rsidRPr="006E6751">
        <w:rPr>
          <w:b/>
        </w:rPr>
        <w:t>9</w:t>
      </w:r>
      <w:r w:rsidR="00294CC9" w:rsidRPr="006E6751">
        <w:rPr>
          <w:b/>
          <w:lang w:val="ru-RU"/>
        </w:rPr>
        <w:t>.</w:t>
      </w:r>
    </w:p>
    <w:p w:rsidR="00294CC9" w:rsidRPr="00F6795B" w:rsidRDefault="00294CC9" w:rsidP="00294CC9">
      <w:pPr>
        <w:rPr>
          <w:lang w:val="ru-RU"/>
        </w:rPr>
      </w:pPr>
      <w:r w:rsidRPr="00F6795B">
        <w:rPr>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F698C" w:rsidRDefault="008F698C" w:rsidP="00B1723A">
      <w:pPr>
        <w:jc w:val="center"/>
        <w:rPr>
          <w:b/>
          <w:lang w:val="ru-RU"/>
        </w:rPr>
      </w:pPr>
    </w:p>
    <w:p w:rsidR="00294CC9" w:rsidRPr="006E6751" w:rsidRDefault="001B07DC" w:rsidP="00B1723A">
      <w:pPr>
        <w:jc w:val="center"/>
        <w:rPr>
          <w:b/>
          <w:lang w:val="ru-RU"/>
        </w:rPr>
      </w:pPr>
      <w:r w:rsidRPr="006E6751">
        <w:rPr>
          <w:b/>
          <w:lang w:val="ru-RU"/>
        </w:rPr>
        <w:lastRenderedPageBreak/>
        <w:t xml:space="preserve">Члан </w:t>
      </w:r>
      <w:r w:rsidR="00151D4C" w:rsidRPr="006E6751">
        <w:rPr>
          <w:b/>
          <w:lang w:val="ru-RU"/>
        </w:rPr>
        <w:t>30</w:t>
      </w:r>
      <w:r w:rsidR="00294CC9" w:rsidRPr="006E6751">
        <w:rPr>
          <w:b/>
          <w:lang w:val="ru-RU"/>
        </w:rPr>
        <w:t>.</w:t>
      </w:r>
    </w:p>
    <w:p w:rsidR="00294CC9" w:rsidRPr="00F6795B" w:rsidRDefault="00294CC9" w:rsidP="00294CC9">
      <w:pPr>
        <w:rPr>
          <w:lang w:val="ru-RU"/>
        </w:rPr>
      </w:pPr>
      <w:r w:rsidRPr="00F6795B">
        <w:rPr>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294CC9" w:rsidRPr="00690F4F" w:rsidRDefault="001B07DC" w:rsidP="00B1723A">
      <w:pPr>
        <w:jc w:val="center"/>
        <w:rPr>
          <w:b/>
        </w:rPr>
      </w:pPr>
      <w:r w:rsidRPr="00690F4F">
        <w:rPr>
          <w:b/>
          <w:lang w:val="ru-RU"/>
        </w:rPr>
        <w:t xml:space="preserve">Члан </w:t>
      </w:r>
      <w:r w:rsidR="007302F9" w:rsidRPr="00690F4F">
        <w:rPr>
          <w:b/>
        </w:rPr>
        <w:t>3</w:t>
      </w:r>
      <w:r w:rsidR="00151D4C" w:rsidRPr="00690F4F">
        <w:rPr>
          <w:b/>
        </w:rPr>
        <w:t>1</w:t>
      </w:r>
    </w:p>
    <w:p w:rsidR="00294CC9" w:rsidRPr="00F6795B" w:rsidRDefault="00294CC9" w:rsidP="00294CC9">
      <w:pPr>
        <w:rPr>
          <w:lang w:val="ru-RU"/>
        </w:rPr>
      </w:pPr>
      <w:r w:rsidRPr="00F6795B">
        <w:rPr>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w:t>
      </w:r>
      <w:r w:rsidR="00E27F55">
        <w:rPr>
          <w:lang w:val="ru-RU"/>
        </w:rPr>
        <w:t>но надлежног суда у Пожарев</w:t>
      </w:r>
      <w:r w:rsidR="00803D3D" w:rsidRPr="00F6795B">
        <w:rPr>
          <w:lang w:val="ru-RU"/>
        </w:rPr>
        <w:t>цу.</w:t>
      </w:r>
    </w:p>
    <w:p w:rsidR="00294CC9" w:rsidRPr="00690F4F" w:rsidRDefault="001B07DC" w:rsidP="00B1723A">
      <w:pPr>
        <w:jc w:val="center"/>
        <w:rPr>
          <w:b/>
          <w:lang w:val="ru-RU"/>
        </w:rPr>
      </w:pPr>
      <w:r w:rsidRPr="00690F4F">
        <w:rPr>
          <w:b/>
          <w:lang w:val="ru-RU"/>
        </w:rPr>
        <w:t xml:space="preserve">Члан </w:t>
      </w:r>
      <w:r w:rsidR="007302F9" w:rsidRPr="00690F4F">
        <w:rPr>
          <w:b/>
        </w:rPr>
        <w:t>3</w:t>
      </w:r>
      <w:r w:rsidR="00151D4C" w:rsidRPr="00690F4F">
        <w:rPr>
          <w:b/>
        </w:rPr>
        <w:t>2</w:t>
      </w:r>
      <w:r w:rsidR="00294CC9" w:rsidRPr="00690F4F">
        <w:rPr>
          <w:b/>
          <w:lang w:val="ru-RU"/>
        </w:rPr>
        <w:t>.</w:t>
      </w:r>
    </w:p>
    <w:p w:rsidR="00294CC9" w:rsidRPr="00F6795B" w:rsidRDefault="00294CC9" w:rsidP="00294CC9">
      <w:pPr>
        <w:rPr>
          <w:lang w:val="ru-RU"/>
        </w:rPr>
      </w:pPr>
      <w:r w:rsidRPr="00F6795B">
        <w:rPr>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294CC9" w:rsidRPr="00F6795B" w:rsidRDefault="00294CC9" w:rsidP="00294CC9">
      <w:pPr>
        <w:rPr>
          <w:lang w:val="ru-RU"/>
        </w:rPr>
      </w:pPr>
    </w:p>
    <w:p w:rsidR="00294CC9" w:rsidRPr="00690F4F" w:rsidRDefault="001B07DC" w:rsidP="00B1723A">
      <w:pPr>
        <w:jc w:val="center"/>
        <w:rPr>
          <w:b/>
          <w:lang w:val="ru-RU"/>
        </w:rPr>
      </w:pPr>
      <w:r w:rsidRPr="00690F4F">
        <w:rPr>
          <w:b/>
          <w:lang w:val="ru-RU"/>
        </w:rPr>
        <w:t>Члан 3</w:t>
      </w:r>
      <w:r w:rsidR="00151D4C" w:rsidRPr="00690F4F">
        <w:rPr>
          <w:b/>
        </w:rPr>
        <w:t>3</w:t>
      </w:r>
      <w:r w:rsidR="00294CC9" w:rsidRPr="00690F4F">
        <w:rPr>
          <w:b/>
          <w:lang w:val="ru-RU"/>
        </w:rPr>
        <w:t>.</w:t>
      </w:r>
    </w:p>
    <w:p w:rsidR="00294CC9" w:rsidRPr="00F6795B" w:rsidRDefault="00803D3D" w:rsidP="00294CC9">
      <w:pPr>
        <w:rPr>
          <w:lang w:val="ru-RU"/>
        </w:rPr>
      </w:pPr>
      <w:r w:rsidRPr="00F6795B">
        <w:rPr>
          <w:lang w:val="ru-RU"/>
        </w:rPr>
        <w:t>Саставни део овог Уговора чине:</w:t>
      </w:r>
    </w:p>
    <w:p w:rsidR="00294CC9" w:rsidRPr="00F6795B" w:rsidRDefault="00294CC9" w:rsidP="00294CC9">
      <w:pPr>
        <w:rPr>
          <w:lang w:val="ru-RU"/>
        </w:rPr>
      </w:pPr>
      <w:r w:rsidRPr="00F6795B">
        <w:rPr>
          <w:lang w:val="ru-RU"/>
        </w:rPr>
        <w:t xml:space="preserve">Прилог број </w:t>
      </w:r>
      <w:r w:rsidR="009C0203" w:rsidRPr="00F6795B">
        <w:rPr>
          <w:lang w:val="ru-RU"/>
        </w:rPr>
        <w:t>1</w:t>
      </w:r>
      <w:r w:rsidRPr="00F6795B">
        <w:rPr>
          <w:lang w:val="ru-RU"/>
        </w:rPr>
        <w:tab/>
        <w:t>Понуда;</w:t>
      </w:r>
      <w:r w:rsidRPr="00F6795B">
        <w:rPr>
          <w:lang w:val="ru-RU"/>
        </w:rPr>
        <w:tab/>
      </w:r>
    </w:p>
    <w:p w:rsidR="00294CC9" w:rsidRPr="00F6795B" w:rsidRDefault="00294CC9" w:rsidP="00294CC9">
      <w:pPr>
        <w:rPr>
          <w:lang w:val="ru-RU"/>
        </w:rPr>
      </w:pPr>
      <w:r w:rsidRPr="00F6795B">
        <w:rPr>
          <w:lang w:val="ru-RU"/>
        </w:rPr>
        <w:t xml:space="preserve">Прилог број </w:t>
      </w:r>
      <w:r w:rsidR="009C0203" w:rsidRPr="00F6795B">
        <w:rPr>
          <w:lang w:val="ru-RU"/>
        </w:rPr>
        <w:t>2</w:t>
      </w:r>
      <w:r w:rsidRPr="00F6795B">
        <w:rPr>
          <w:lang w:val="ru-RU"/>
        </w:rPr>
        <w:tab/>
        <w:t>Опис и врста услуге</w:t>
      </w:r>
      <w:r w:rsidR="007A4D07" w:rsidRPr="00F6795B">
        <w:rPr>
          <w:lang w:val="ru-RU"/>
        </w:rPr>
        <w:t xml:space="preserve"> техничка спецификација</w:t>
      </w:r>
      <w:r w:rsidRPr="00F6795B">
        <w:rPr>
          <w:lang w:val="ru-RU"/>
        </w:rPr>
        <w:t>;</w:t>
      </w:r>
    </w:p>
    <w:p w:rsidR="00294CC9" w:rsidRPr="00F6795B" w:rsidRDefault="00294CC9" w:rsidP="00294CC9">
      <w:pPr>
        <w:rPr>
          <w:lang w:val="ru-RU"/>
        </w:rPr>
      </w:pPr>
      <w:r w:rsidRPr="00F6795B">
        <w:rPr>
          <w:lang w:val="ru-RU"/>
        </w:rPr>
        <w:t xml:space="preserve">Прилог број </w:t>
      </w:r>
      <w:r w:rsidR="009C0203" w:rsidRPr="00F6795B">
        <w:rPr>
          <w:lang w:val="ru-RU"/>
        </w:rPr>
        <w:t>3</w:t>
      </w:r>
      <w:r w:rsidRPr="00F6795B">
        <w:rPr>
          <w:lang w:val="ru-RU"/>
        </w:rPr>
        <w:tab/>
        <w:t>Структура цене из Понуде;</w:t>
      </w:r>
    </w:p>
    <w:p w:rsidR="00294CC9" w:rsidRPr="00F6795B" w:rsidRDefault="00250044" w:rsidP="00294CC9">
      <w:pPr>
        <w:rPr>
          <w:lang w:val="ru-RU"/>
        </w:rPr>
      </w:pPr>
      <w:r w:rsidRPr="00F6795B">
        <w:rPr>
          <w:lang w:val="ru-RU"/>
        </w:rPr>
        <w:t xml:space="preserve">Прилог број </w:t>
      </w:r>
      <w:r w:rsidR="009C0203" w:rsidRPr="00F6795B">
        <w:rPr>
          <w:lang w:val="ru-RU"/>
        </w:rPr>
        <w:t>4</w:t>
      </w:r>
      <w:r w:rsidR="00294CC9" w:rsidRPr="00F6795B">
        <w:rPr>
          <w:lang w:val="ru-RU"/>
        </w:rPr>
        <w:tab/>
        <w:t xml:space="preserve">Безбедност и здравље на раду; </w:t>
      </w:r>
    </w:p>
    <w:p w:rsidR="00987D82" w:rsidRPr="00F6795B" w:rsidRDefault="00250044" w:rsidP="00294CC9">
      <w:pPr>
        <w:rPr>
          <w:lang w:val="ru-RU"/>
        </w:rPr>
      </w:pPr>
      <w:r w:rsidRPr="00F6795B">
        <w:rPr>
          <w:lang w:val="ru-RU"/>
        </w:rPr>
        <w:t xml:space="preserve">Прилог број </w:t>
      </w:r>
      <w:r w:rsidR="009C0203" w:rsidRPr="00F6795B">
        <w:rPr>
          <w:lang w:val="ru-RU"/>
        </w:rPr>
        <w:t>5</w:t>
      </w:r>
      <w:r w:rsidRPr="00F6795B">
        <w:rPr>
          <w:lang w:val="ru-RU"/>
        </w:rPr>
        <w:t xml:space="preserve">  </w:t>
      </w:r>
      <w:r w:rsidR="00294CC9" w:rsidRPr="00F6795B">
        <w:rPr>
          <w:lang w:val="ru-RU"/>
        </w:rPr>
        <w:t>Споразум о заједничком извршењу услуге</w:t>
      </w:r>
    </w:p>
    <w:p w:rsidR="00212CED" w:rsidRPr="00F6795B" w:rsidRDefault="00212CED" w:rsidP="00294CC9">
      <w:pPr>
        <w:rPr>
          <w:lang w:val="ru-RU"/>
        </w:rPr>
      </w:pPr>
    </w:p>
    <w:p w:rsidR="00294CC9" w:rsidRPr="00690F4F" w:rsidRDefault="00803D3D" w:rsidP="00B1723A">
      <w:pPr>
        <w:jc w:val="center"/>
        <w:rPr>
          <w:b/>
          <w:lang w:val="ru-RU"/>
        </w:rPr>
      </w:pPr>
      <w:r w:rsidRPr="00690F4F">
        <w:rPr>
          <w:b/>
          <w:lang w:val="ru-RU"/>
        </w:rPr>
        <w:t>Чл</w:t>
      </w:r>
      <w:r w:rsidR="001B07DC" w:rsidRPr="00690F4F">
        <w:rPr>
          <w:b/>
          <w:lang w:val="ru-RU"/>
        </w:rPr>
        <w:t>ан 3</w:t>
      </w:r>
      <w:r w:rsidR="00056A9F" w:rsidRPr="00690F4F">
        <w:rPr>
          <w:b/>
        </w:rPr>
        <w:t>4</w:t>
      </w:r>
      <w:r w:rsidR="00294CC9" w:rsidRPr="00690F4F">
        <w:rPr>
          <w:b/>
          <w:lang w:val="ru-RU"/>
        </w:rPr>
        <w:t>.</w:t>
      </w:r>
    </w:p>
    <w:p w:rsidR="00C35C0F" w:rsidRPr="00F6795B" w:rsidRDefault="00C35C0F" w:rsidP="00C35C0F">
      <w:pPr>
        <w:rPr>
          <w:lang w:val="ru-RU"/>
        </w:rPr>
      </w:pPr>
      <w:r w:rsidRPr="00F6795B">
        <w:rPr>
          <w:lang w:val="ru-RU"/>
        </w:rPr>
        <w:t xml:space="preserve">Овај Уговор се закључује у  </w:t>
      </w:r>
      <w:r w:rsidRPr="00F6795B">
        <w:t>6</w:t>
      </w:r>
      <w:r w:rsidRPr="00F6795B">
        <w:rPr>
          <w:lang w:val="ru-RU"/>
        </w:rPr>
        <w:t xml:space="preserve"> (словима: </w:t>
      </w:r>
      <w:r w:rsidRPr="00F6795B">
        <w:t>шест</w:t>
      </w:r>
      <w:r w:rsidRPr="00F6795B">
        <w:rPr>
          <w:lang w:val="ru-RU"/>
        </w:rPr>
        <w:t>) примерака од којих два (2) примерка за пружаоца услуге а четири (4) за Корисника услуге</w:t>
      </w:r>
    </w:p>
    <w:p w:rsidR="00294CC9" w:rsidRPr="00F6795B" w:rsidRDefault="00803D3D" w:rsidP="00294CC9">
      <w:pPr>
        <w:rPr>
          <w:rFonts w:cs="Arial"/>
          <w:b/>
        </w:rPr>
      </w:pPr>
      <w:r w:rsidRPr="00F6795B">
        <w:rPr>
          <w:lang w:val="ru-RU"/>
        </w:rPr>
        <w:t xml:space="preserve">      </w:t>
      </w:r>
    </w:p>
    <w:p w:rsidR="008F698C" w:rsidRPr="00F6795B" w:rsidRDefault="008F698C" w:rsidP="009C0203">
      <w:pPr>
        <w:pStyle w:val="KDParagraf"/>
        <w:spacing w:before="0"/>
        <w:rPr>
          <w:rFonts w:cs="Arial"/>
          <w:lang w:val="ru-RU"/>
        </w:rPr>
      </w:pPr>
    </w:p>
    <w:p w:rsidR="009C0203" w:rsidRPr="00F6795B" w:rsidRDefault="009C0203" w:rsidP="009C0203">
      <w:pPr>
        <w:pStyle w:val="KDParagraf"/>
        <w:tabs>
          <w:tab w:val="left" w:pos="6360"/>
        </w:tabs>
        <w:spacing w:before="0"/>
        <w:rPr>
          <w:rFonts w:eastAsia="Arial" w:cs="Arial"/>
          <w:b/>
          <w:lang w:val="sr-Cyrl-CS"/>
        </w:rPr>
      </w:pPr>
    </w:p>
    <w:tbl>
      <w:tblPr>
        <w:tblW w:w="0" w:type="auto"/>
        <w:tblLook w:val="04A0" w:firstRow="1" w:lastRow="0" w:firstColumn="1" w:lastColumn="0" w:noHBand="0" w:noVBand="1"/>
      </w:tblPr>
      <w:tblGrid>
        <w:gridCol w:w="3176"/>
        <w:gridCol w:w="2249"/>
        <w:gridCol w:w="3604"/>
      </w:tblGrid>
      <w:tr w:rsidR="009911DD" w:rsidRPr="00F24ED3" w:rsidTr="00747F1A">
        <w:tc>
          <w:tcPr>
            <w:tcW w:w="3202" w:type="dxa"/>
            <w:shd w:val="clear" w:color="auto" w:fill="auto"/>
          </w:tcPr>
          <w:p w:rsidR="009911DD" w:rsidRDefault="009911DD" w:rsidP="00747F1A">
            <w:pPr>
              <w:jc w:val="center"/>
              <w:rPr>
                <w:rFonts w:cs="Arial"/>
                <w:b/>
              </w:rPr>
            </w:pPr>
          </w:p>
          <w:p w:rsidR="009911DD" w:rsidRPr="00F24ED3" w:rsidRDefault="009911DD" w:rsidP="00747F1A">
            <w:pPr>
              <w:jc w:val="center"/>
              <w:rPr>
                <w:rFonts w:cs="Arial"/>
                <w:b/>
                <w:smallCaps/>
              </w:rPr>
            </w:pPr>
            <w:r>
              <w:rPr>
                <w:rFonts w:cs="Arial"/>
                <w:b/>
              </w:rPr>
              <w:t>КОРИСНИК УСЛУГЕ</w:t>
            </w:r>
            <w:r w:rsidRPr="00F24ED3">
              <w:rPr>
                <w:rFonts w:cs="Arial"/>
                <w:b/>
              </w:rPr>
              <w:t xml:space="preserve">  </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jc w:val="center"/>
              <w:rPr>
                <w:rFonts w:cs="Arial"/>
                <w:b/>
                <w:smallCaps/>
              </w:rPr>
            </w:pPr>
            <w:r>
              <w:rPr>
                <w:rFonts w:cs="Arial"/>
                <w:b/>
              </w:rPr>
              <w:t>ПРУЖАЛАЦ УСЛУГЕ</w:t>
            </w:r>
          </w:p>
        </w:tc>
      </w:tr>
      <w:tr w:rsidR="009911DD" w:rsidRPr="00F24ED3" w:rsidTr="00747F1A">
        <w:tc>
          <w:tcPr>
            <w:tcW w:w="3202" w:type="dxa"/>
            <w:shd w:val="clear" w:color="auto" w:fill="auto"/>
          </w:tcPr>
          <w:p w:rsidR="009911DD" w:rsidRDefault="009911DD" w:rsidP="00747F1A">
            <w:pPr>
              <w:jc w:val="center"/>
              <w:rPr>
                <w:rFonts w:cs="Arial"/>
                <w:b/>
              </w:rPr>
            </w:pPr>
            <w:r>
              <w:rPr>
                <w:rFonts w:cs="Arial"/>
                <w:b/>
              </w:rPr>
              <w:t>ЈП ЕПС Београд</w:t>
            </w:r>
          </w:p>
          <w:p w:rsidR="009911DD" w:rsidRPr="00F24ED3" w:rsidRDefault="009911DD" w:rsidP="00747F1A">
            <w:pPr>
              <w:jc w:val="center"/>
              <w:rPr>
                <w:rFonts w:cs="Arial"/>
                <w:b/>
                <w:smallCaps/>
              </w:rPr>
            </w:pPr>
            <w:r>
              <w:rPr>
                <w:rFonts w:cs="Arial"/>
                <w:b/>
              </w:rPr>
              <w:t>Огранак ТЕ КО Костолац</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jc w:val="center"/>
              <w:rPr>
                <w:rFonts w:cs="Arial"/>
                <w:b/>
              </w:rPr>
            </w:pPr>
            <w:r>
              <w:rPr>
                <w:rFonts w:cs="Arial"/>
                <w:b/>
              </w:rPr>
              <w:t>Назив</w:t>
            </w:r>
          </w:p>
          <w:p w:rsidR="009911DD" w:rsidRPr="00F24ED3" w:rsidRDefault="009911DD" w:rsidP="00747F1A">
            <w:pPr>
              <w:jc w:val="center"/>
              <w:rPr>
                <w:rFonts w:cs="Arial"/>
                <w:b/>
              </w:rPr>
            </w:pPr>
          </w:p>
        </w:tc>
      </w:tr>
      <w:tr w:rsidR="009911DD" w:rsidRPr="00F24ED3" w:rsidTr="00747F1A">
        <w:tc>
          <w:tcPr>
            <w:tcW w:w="3202" w:type="dxa"/>
            <w:shd w:val="clear" w:color="auto" w:fill="auto"/>
          </w:tcPr>
          <w:p w:rsidR="009911DD" w:rsidRPr="00F24ED3" w:rsidRDefault="009911DD" w:rsidP="00747F1A">
            <w:pPr>
              <w:jc w:val="center"/>
              <w:rPr>
                <w:rFonts w:cs="Arial"/>
                <w:b/>
                <w:smallCaps/>
              </w:rPr>
            </w:pPr>
            <w:r w:rsidRPr="00F24ED3">
              <w:rPr>
                <w:rFonts w:cs="Arial"/>
                <w:b/>
              </w:rPr>
              <w:t>____________________</w:t>
            </w:r>
          </w:p>
        </w:tc>
        <w:tc>
          <w:tcPr>
            <w:tcW w:w="2327" w:type="dxa"/>
            <w:shd w:val="clear" w:color="auto" w:fill="auto"/>
          </w:tcPr>
          <w:p w:rsidR="009911DD" w:rsidRPr="00F24ED3" w:rsidRDefault="009911DD" w:rsidP="00747F1A">
            <w:pPr>
              <w:rPr>
                <w:rFonts w:cs="Arial"/>
                <w:smallCaps/>
              </w:rPr>
            </w:pPr>
            <w:r w:rsidRPr="00F24ED3">
              <w:rPr>
                <w:rFonts w:cs="Arial"/>
              </w:rPr>
              <w:t>М.П.                   М.П.</w:t>
            </w:r>
          </w:p>
        </w:tc>
        <w:tc>
          <w:tcPr>
            <w:tcW w:w="3651" w:type="dxa"/>
            <w:shd w:val="clear" w:color="auto" w:fill="auto"/>
          </w:tcPr>
          <w:p w:rsidR="009911DD" w:rsidRPr="00F24ED3" w:rsidRDefault="009911DD" w:rsidP="00747F1A">
            <w:pPr>
              <w:jc w:val="center"/>
              <w:rPr>
                <w:rFonts w:cs="Arial"/>
                <w:b/>
                <w:smallCaps/>
              </w:rPr>
            </w:pPr>
            <w:r w:rsidRPr="00F24ED3">
              <w:rPr>
                <w:rFonts w:cs="Arial"/>
                <w:b/>
              </w:rPr>
              <w:t>____________________</w:t>
            </w:r>
          </w:p>
        </w:tc>
      </w:tr>
      <w:tr w:rsidR="009911DD" w:rsidRPr="00F24ED3" w:rsidTr="00747F1A">
        <w:tc>
          <w:tcPr>
            <w:tcW w:w="3202" w:type="dxa"/>
            <w:shd w:val="clear" w:color="auto" w:fill="auto"/>
          </w:tcPr>
          <w:p w:rsidR="009911DD" w:rsidRPr="00F24ED3" w:rsidRDefault="009911DD" w:rsidP="00747F1A">
            <w:pPr>
              <w:jc w:val="center"/>
              <w:rPr>
                <w:rFonts w:cs="Arial"/>
                <w:b/>
                <w:smallCaps/>
              </w:rPr>
            </w:pPr>
            <w:r>
              <w:rPr>
                <w:rFonts w:cs="Arial"/>
              </w:rPr>
              <w:t>Милан Лаковић</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ind w:left="-108" w:right="-393"/>
              <w:rPr>
                <w:rFonts w:cs="Arial"/>
                <w:b/>
                <w:smallCaps/>
                <w:lang w:val="sr-Cyrl-CS"/>
              </w:rPr>
            </w:pPr>
            <w:r>
              <w:rPr>
                <w:rFonts w:cs="Arial"/>
                <w:lang w:val="sr-Cyrl-CS"/>
              </w:rPr>
              <w:t xml:space="preserve">                име  и презиме</w:t>
            </w:r>
          </w:p>
        </w:tc>
      </w:tr>
      <w:tr w:rsidR="009911DD" w:rsidRPr="00F24ED3" w:rsidTr="00747F1A">
        <w:trPr>
          <w:trHeight w:val="639"/>
        </w:trPr>
        <w:tc>
          <w:tcPr>
            <w:tcW w:w="3202" w:type="dxa"/>
            <w:shd w:val="clear" w:color="auto" w:fill="auto"/>
          </w:tcPr>
          <w:p w:rsidR="009911DD" w:rsidRDefault="009911DD" w:rsidP="00747F1A">
            <w:pPr>
              <w:jc w:val="center"/>
              <w:rPr>
                <w:rFonts w:cs="Arial"/>
              </w:rPr>
            </w:pPr>
            <w:r>
              <w:rPr>
                <w:rFonts w:cs="Arial"/>
              </w:rPr>
              <w:t>Финасијски д</w:t>
            </w:r>
            <w:r w:rsidRPr="00F24ED3">
              <w:rPr>
                <w:rFonts w:cs="Arial"/>
              </w:rPr>
              <w:t>иректор</w:t>
            </w:r>
          </w:p>
          <w:p w:rsidR="009911DD" w:rsidRPr="00F24ED3" w:rsidRDefault="009911DD" w:rsidP="00747F1A">
            <w:pPr>
              <w:jc w:val="center"/>
              <w:rPr>
                <w:rFonts w:cs="Arial"/>
                <w:b/>
                <w:smallCaps/>
              </w:rPr>
            </w:pPr>
            <w:r>
              <w:rPr>
                <w:rFonts w:cs="Arial"/>
              </w:rPr>
              <w:t>Огранка</w:t>
            </w:r>
          </w:p>
        </w:tc>
        <w:tc>
          <w:tcPr>
            <w:tcW w:w="2327" w:type="dxa"/>
            <w:shd w:val="clear" w:color="auto" w:fill="auto"/>
          </w:tcPr>
          <w:p w:rsidR="009911DD" w:rsidRPr="00F24ED3" w:rsidRDefault="009911DD" w:rsidP="00747F1A">
            <w:pPr>
              <w:jc w:val="center"/>
              <w:rPr>
                <w:rFonts w:cs="Arial"/>
                <w:b/>
                <w:smallCaps/>
              </w:rPr>
            </w:pPr>
          </w:p>
        </w:tc>
        <w:tc>
          <w:tcPr>
            <w:tcW w:w="3651" w:type="dxa"/>
            <w:shd w:val="clear" w:color="auto" w:fill="auto"/>
          </w:tcPr>
          <w:p w:rsidR="009911DD" w:rsidRPr="00F24ED3" w:rsidRDefault="009911DD" w:rsidP="00747F1A">
            <w:pPr>
              <w:tabs>
                <w:tab w:val="left" w:pos="750"/>
                <w:tab w:val="center" w:pos="1592"/>
              </w:tabs>
              <w:rPr>
                <w:rFonts w:cs="Arial"/>
              </w:rPr>
            </w:pPr>
            <w:r>
              <w:rPr>
                <w:rFonts w:cs="Arial"/>
              </w:rPr>
              <w:t xml:space="preserve">                     Д</w:t>
            </w:r>
            <w:r w:rsidRPr="00F24ED3">
              <w:rPr>
                <w:rFonts w:cs="Arial"/>
              </w:rPr>
              <w:t xml:space="preserve">иректор </w:t>
            </w:r>
          </w:p>
          <w:p w:rsidR="009911DD" w:rsidRPr="00F24ED3" w:rsidRDefault="009911DD" w:rsidP="00747F1A">
            <w:pPr>
              <w:tabs>
                <w:tab w:val="left" w:pos="750"/>
                <w:tab w:val="center" w:pos="1592"/>
              </w:tabs>
              <w:rPr>
                <w:rFonts w:cs="Arial"/>
              </w:rPr>
            </w:pPr>
            <w:r w:rsidRPr="00F24ED3">
              <w:rPr>
                <w:rFonts w:cs="Arial"/>
              </w:rPr>
              <w:t xml:space="preserve">                    </w:t>
            </w:r>
            <w:r w:rsidRPr="00F24ED3">
              <w:rPr>
                <w:rFonts w:cs="Arial"/>
              </w:rPr>
              <w:tab/>
              <w:t xml:space="preserve"> </w:t>
            </w:r>
          </w:p>
        </w:tc>
      </w:tr>
    </w:tbl>
    <w:p w:rsidR="009911DD" w:rsidRDefault="009911DD" w:rsidP="009911DD">
      <w:pPr>
        <w:tabs>
          <w:tab w:val="left" w:pos="5115"/>
        </w:tabs>
        <w:rPr>
          <w:rFonts w:cs="Arial"/>
          <w:sz w:val="20"/>
          <w:szCs w:val="20"/>
          <w:lang w:val="sr-Cyrl-CS"/>
        </w:rPr>
      </w:pPr>
      <w:r w:rsidRPr="00B94630">
        <w:rPr>
          <w:rFonts w:cs="Arial"/>
          <w:sz w:val="20"/>
          <w:szCs w:val="20"/>
          <w:lang w:val="sr-Cyrl-CS"/>
        </w:rPr>
        <w:t xml:space="preserve">     </w:t>
      </w:r>
    </w:p>
    <w:p w:rsidR="008F698C" w:rsidRDefault="008F698C" w:rsidP="009911DD">
      <w:pPr>
        <w:tabs>
          <w:tab w:val="left" w:pos="5115"/>
        </w:tabs>
        <w:rPr>
          <w:rFonts w:cs="Arial"/>
          <w:sz w:val="20"/>
          <w:szCs w:val="20"/>
          <w:lang w:val="sr-Cyrl-CS"/>
        </w:rPr>
      </w:pPr>
    </w:p>
    <w:p w:rsidR="008F698C" w:rsidRDefault="008F698C" w:rsidP="009911DD">
      <w:pPr>
        <w:tabs>
          <w:tab w:val="left" w:pos="5115"/>
        </w:tabs>
        <w:rPr>
          <w:rFonts w:cs="Arial"/>
          <w:sz w:val="20"/>
          <w:szCs w:val="20"/>
          <w:lang w:val="sr-Cyrl-CS"/>
        </w:rPr>
      </w:pPr>
    </w:p>
    <w:p w:rsidR="008F698C" w:rsidRDefault="008F698C" w:rsidP="009911DD">
      <w:pPr>
        <w:tabs>
          <w:tab w:val="left" w:pos="5115"/>
        </w:tabs>
        <w:rPr>
          <w:rFonts w:cs="Arial"/>
          <w:sz w:val="20"/>
          <w:szCs w:val="20"/>
          <w:lang w:val="sr-Cyrl-CS"/>
        </w:rPr>
      </w:pPr>
    </w:p>
    <w:p w:rsidR="00803D3D" w:rsidRPr="00F6795B" w:rsidRDefault="00803D3D" w:rsidP="00803D3D">
      <w:pPr>
        <w:pStyle w:val="KDParagraf"/>
        <w:spacing w:before="0"/>
        <w:rPr>
          <w:rFonts w:cs="Arial"/>
          <w:lang w:val="ru-RU"/>
        </w:rPr>
      </w:pPr>
    </w:p>
    <w:p w:rsidR="00803D3D" w:rsidRPr="00690F4F" w:rsidRDefault="00803D3D" w:rsidP="00803D3D">
      <w:pPr>
        <w:pStyle w:val="KDParagraf"/>
        <w:spacing w:before="0"/>
        <w:rPr>
          <w:rFonts w:cs="Arial"/>
          <w:b/>
          <w:lang w:val="ru-RU"/>
        </w:rPr>
      </w:pPr>
      <w:r w:rsidRPr="00690F4F">
        <w:rPr>
          <w:rFonts w:cs="Arial"/>
          <w:b/>
          <w:lang w:val="ru-RU"/>
        </w:rPr>
        <w:lastRenderedPageBreak/>
        <w:t>Прилог о безбедности и здрављу на раду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ab/>
        <w:t xml:space="preserve">Наручилац и </w:t>
      </w:r>
      <w:r w:rsidR="00541607" w:rsidRPr="00F6795B">
        <w:rPr>
          <w:rFonts w:cs="Arial"/>
          <w:lang w:val="ru-RU"/>
        </w:rPr>
        <w:t xml:space="preserve">Пружалац </w:t>
      </w:r>
      <w:r w:rsidRPr="00F6795B">
        <w:rPr>
          <w:rFonts w:cs="Arial"/>
          <w:lang w:val="ru-RU"/>
        </w:rPr>
        <w:t xml:space="preserve"> услуга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Наручилац посебно истиче и указује:</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1.</w:t>
      </w:r>
      <w:r w:rsidRPr="00F6795B">
        <w:rPr>
          <w:rFonts w:cs="Arial"/>
          <w:lang w:val="ru-RU"/>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2.</w:t>
      </w:r>
      <w:r w:rsidRPr="00F6795B">
        <w:rPr>
          <w:rFonts w:cs="Arial"/>
          <w:lang w:val="ru-RU"/>
        </w:rPr>
        <w:tab/>
        <w:t xml:space="preserve">Да Наручилац захтева од </w:t>
      </w:r>
      <w:r w:rsidR="00541607" w:rsidRPr="00F6795B">
        <w:rPr>
          <w:rFonts w:cs="Arial"/>
          <w:lang w:val="ru-RU"/>
        </w:rPr>
        <w:t>Пружаоца  услуга</w:t>
      </w:r>
      <w:r w:rsidRPr="00F6795B">
        <w:rPr>
          <w:rFonts w:cs="Arial"/>
          <w:lang w:val="ru-RU"/>
        </w:rPr>
        <w:t xml:space="preserve"> да се прилико</w:t>
      </w:r>
      <w:r w:rsidR="00541607" w:rsidRPr="00F6795B">
        <w:rPr>
          <w:rFonts w:cs="Arial"/>
          <w:lang w:val="ru-RU"/>
        </w:rPr>
        <w:t>м пружања услуга</w:t>
      </w:r>
      <w:r w:rsidRPr="00F6795B">
        <w:rPr>
          <w:rFonts w:cs="Arial"/>
          <w:lang w:val="ru-RU"/>
        </w:rPr>
        <w:t xml:space="preserve">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541607" w:rsidRPr="00F6795B" w:rsidRDefault="00541607"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3.</w:t>
      </w:r>
      <w:r w:rsidRPr="00F6795B">
        <w:rPr>
          <w:rFonts w:cs="Arial"/>
          <w:lang w:val="ru-RU"/>
        </w:rPr>
        <w:tab/>
        <w:t xml:space="preserve">Да </w:t>
      </w:r>
      <w:r w:rsidR="00541607" w:rsidRPr="00F6795B">
        <w:rPr>
          <w:rFonts w:cs="Arial"/>
          <w:lang w:val="ru-RU"/>
        </w:rPr>
        <w:t>пружалац услуга</w:t>
      </w:r>
      <w:r w:rsidRPr="00F6795B">
        <w:rPr>
          <w:rFonts w:cs="Arial"/>
          <w:lang w:val="ru-RU"/>
        </w:rPr>
        <w:t xml:space="preserve"> прихвата захтеве Наручиоца из тачке 2. овог става.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Предмет</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Предмет овог Прилога је дефинисање права Наручиоца и права и обавеза ,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2.</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Пружалац услуга</w:t>
      </w:r>
      <w:r w:rsidR="00803D3D" w:rsidRPr="00F6795B">
        <w:rPr>
          <w:rFonts w:cs="Arial"/>
          <w:lang w:val="ru-RU"/>
        </w:rPr>
        <w:t xml:space="preserve">,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3.</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03D3D" w:rsidRPr="00F6795B" w:rsidRDefault="00803D3D" w:rsidP="00803D3D">
      <w:pPr>
        <w:pStyle w:val="KDParagraf"/>
        <w:spacing w:before="0"/>
        <w:rPr>
          <w:rFonts w:cs="Arial"/>
          <w:lang w:val="ru-RU"/>
        </w:rPr>
      </w:pPr>
    </w:p>
    <w:p w:rsidR="00250044" w:rsidRPr="00F6795B" w:rsidRDefault="00250044"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lastRenderedPageBreak/>
        <w:t>Тачка 4.</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обавести запослене и друга лица која ангажује приликом извођења радова које су предмет Уговора  о обавезама из овог Прилога.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5.</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Пружалац услуга</w:t>
      </w:r>
      <w:r w:rsidR="00803D3D" w:rsidRPr="00F6795B">
        <w:rPr>
          <w:rFonts w:cs="Arial"/>
          <w:lang w:val="ru-RU"/>
        </w:rPr>
        <w:t>,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1.</w:t>
      </w:r>
      <w:r w:rsidRPr="00F6795B">
        <w:rPr>
          <w:rFonts w:cs="Arial"/>
          <w:lang w:val="ru-RU"/>
        </w:rPr>
        <w:tab/>
        <w:t>забрањено је избегавање примене и /или ометање спровођење БЗР;</w:t>
      </w:r>
    </w:p>
    <w:p w:rsidR="00803D3D" w:rsidRPr="00F6795B" w:rsidRDefault="00803D3D" w:rsidP="00803D3D">
      <w:pPr>
        <w:pStyle w:val="KDParagraf"/>
        <w:spacing w:before="0"/>
        <w:rPr>
          <w:rFonts w:cs="Arial"/>
          <w:lang w:val="ru-RU"/>
        </w:rPr>
      </w:pPr>
      <w:r w:rsidRPr="00F6795B">
        <w:rPr>
          <w:rFonts w:cs="Arial"/>
          <w:lang w:val="ru-RU"/>
        </w:rPr>
        <w:t>2.</w:t>
      </w:r>
      <w:r w:rsidRPr="00F6795B">
        <w:rPr>
          <w:rFonts w:cs="Arial"/>
          <w:lang w:val="ru-RU"/>
        </w:rPr>
        <w:tab/>
        <w:t>обавезно је поштовање правила коришћења средстава и опреме за личну заштиту на раду;</w:t>
      </w:r>
    </w:p>
    <w:p w:rsidR="00803D3D" w:rsidRPr="00F6795B" w:rsidRDefault="00803D3D" w:rsidP="00803D3D">
      <w:pPr>
        <w:pStyle w:val="KDParagraf"/>
        <w:spacing w:before="0"/>
        <w:rPr>
          <w:rFonts w:cs="Arial"/>
          <w:lang w:val="ru-RU"/>
        </w:rPr>
      </w:pPr>
      <w:r w:rsidRPr="00F6795B">
        <w:rPr>
          <w:rFonts w:cs="Arial"/>
          <w:lang w:val="ru-RU"/>
        </w:rPr>
        <w:t>3.</w:t>
      </w:r>
      <w:r w:rsidRPr="00F6795B">
        <w:rPr>
          <w:rFonts w:cs="Arial"/>
          <w:lang w:val="ru-RU"/>
        </w:rPr>
        <w:tab/>
        <w:t>процедуре Наручиоца за спровођење система контроле приступа и дозвола за рад увек морају да буду испоштоване,</w:t>
      </w:r>
    </w:p>
    <w:p w:rsidR="00803D3D" w:rsidRPr="00F6795B" w:rsidRDefault="00803D3D" w:rsidP="00803D3D">
      <w:pPr>
        <w:pStyle w:val="KDParagraf"/>
        <w:spacing w:before="0"/>
        <w:rPr>
          <w:rFonts w:cs="Arial"/>
          <w:lang w:val="ru-RU"/>
        </w:rPr>
      </w:pPr>
      <w:r w:rsidRPr="00F6795B">
        <w:rPr>
          <w:rFonts w:cs="Arial"/>
          <w:lang w:val="ru-RU"/>
        </w:rPr>
        <w:t>4.</w:t>
      </w:r>
      <w:r w:rsidRPr="00F6795B">
        <w:rPr>
          <w:rFonts w:cs="Arial"/>
          <w:lang w:val="ru-RU"/>
        </w:rPr>
        <w:tab/>
        <w:t>процедуре за изолацију и закључавање извора енергије и радних флуида увек морају да буду испоштоване;</w:t>
      </w:r>
    </w:p>
    <w:p w:rsidR="00803D3D" w:rsidRPr="00F6795B" w:rsidRDefault="00803D3D" w:rsidP="00803D3D">
      <w:pPr>
        <w:pStyle w:val="KDParagraf"/>
        <w:spacing w:before="0"/>
        <w:rPr>
          <w:rFonts w:cs="Arial"/>
          <w:lang w:val="ru-RU"/>
        </w:rPr>
      </w:pPr>
      <w:r w:rsidRPr="00F6795B">
        <w:rPr>
          <w:rFonts w:cs="Arial"/>
          <w:lang w:val="ru-RU"/>
        </w:rPr>
        <w:t>5.</w:t>
      </w:r>
      <w:r w:rsidRPr="00F6795B">
        <w:rPr>
          <w:rFonts w:cs="Arial"/>
          <w:lang w:val="ru-RU"/>
        </w:rPr>
        <w:tab/>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03D3D" w:rsidRPr="00F6795B" w:rsidRDefault="00803D3D" w:rsidP="00803D3D">
      <w:pPr>
        <w:pStyle w:val="KDParagraf"/>
        <w:spacing w:before="0"/>
        <w:rPr>
          <w:rFonts w:cs="Arial"/>
          <w:lang w:val="ru-RU"/>
        </w:rPr>
      </w:pPr>
      <w:r w:rsidRPr="00F6795B">
        <w:rPr>
          <w:rFonts w:cs="Arial"/>
          <w:lang w:val="ru-RU"/>
        </w:rPr>
        <w:t>6.</w:t>
      </w:r>
      <w:r w:rsidRPr="00F6795B">
        <w:rPr>
          <w:rFonts w:cs="Arial"/>
          <w:lang w:val="ru-RU"/>
        </w:rPr>
        <w:tab/>
        <w:t>забрањено је уношење оружја унутар локација Наручиоца, као и неовлашћено фотографисање;</w:t>
      </w:r>
    </w:p>
    <w:p w:rsidR="00803D3D" w:rsidRPr="00F6795B" w:rsidRDefault="00803D3D" w:rsidP="00803D3D">
      <w:pPr>
        <w:pStyle w:val="KDParagraf"/>
        <w:spacing w:before="0"/>
        <w:rPr>
          <w:rFonts w:cs="Arial"/>
          <w:lang w:val="ru-RU"/>
        </w:rPr>
      </w:pPr>
      <w:r w:rsidRPr="00F6795B">
        <w:rPr>
          <w:rFonts w:cs="Arial"/>
          <w:lang w:val="ru-RU"/>
        </w:rPr>
        <w:t>7.</w:t>
      </w:r>
      <w:r w:rsidRPr="00F6795B">
        <w:rPr>
          <w:rFonts w:cs="Arial"/>
          <w:lang w:val="ru-RU"/>
        </w:rPr>
        <w:tab/>
        <w:t>обавезно је придржавање правила и сигнализације безбедности у саобраћају.</w:t>
      </w:r>
    </w:p>
    <w:p w:rsidR="00541607" w:rsidRPr="00F6795B" w:rsidRDefault="00541607"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6.</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803D3D" w:rsidRPr="00F6795B" w:rsidRDefault="00803D3D" w:rsidP="00803D3D">
      <w:pPr>
        <w:pStyle w:val="KDParagraf"/>
        <w:spacing w:before="0"/>
        <w:rPr>
          <w:rFonts w:cs="Arial"/>
          <w:lang w:val="ru-RU"/>
        </w:rPr>
      </w:pPr>
      <w:r w:rsidRPr="00F6795B">
        <w:rPr>
          <w:rFonts w:cs="Arial"/>
          <w:lang w:val="ru-RU"/>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7.</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 а све у складу са законским прописима из области БЗР, односно интерним документима Наручиоца.</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8.</w:t>
      </w:r>
    </w:p>
    <w:p w:rsidR="00803D3D" w:rsidRPr="00F6795B" w:rsidRDefault="00803D3D" w:rsidP="00803D3D">
      <w:pPr>
        <w:pStyle w:val="KDParagraf"/>
        <w:spacing w:before="0"/>
        <w:rPr>
          <w:rFonts w:cs="Arial"/>
          <w:lang w:val="ru-RU"/>
        </w:rPr>
      </w:pP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03D3D" w:rsidRPr="00F6795B" w:rsidRDefault="00803D3D" w:rsidP="00803D3D">
      <w:pPr>
        <w:pStyle w:val="KDParagraf"/>
        <w:spacing w:before="0"/>
        <w:rPr>
          <w:rFonts w:cs="Arial"/>
          <w:lang w:val="ru-RU"/>
        </w:rPr>
      </w:pPr>
      <w:r w:rsidRPr="00F6795B">
        <w:rPr>
          <w:rFonts w:cs="Arial"/>
          <w:lang w:val="ru-RU"/>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03D3D" w:rsidRPr="00F6795B" w:rsidRDefault="00803D3D" w:rsidP="00803D3D">
      <w:pPr>
        <w:pStyle w:val="KDParagraf"/>
        <w:spacing w:before="0"/>
        <w:rPr>
          <w:rFonts w:cs="Arial"/>
          <w:lang w:val="ru-RU"/>
        </w:rPr>
      </w:pPr>
    </w:p>
    <w:p w:rsidR="00250044" w:rsidRPr="00F6795B" w:rsidRDefault="00250044"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lastRenderedPageBreak/>
        <w:t>Тачка 9.</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Наручиоцу најкасније три дана пре датума почетка радова достави:</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1.</w:t>
      </w:r>
      <w:r w:rsidRPr="00F6795B">
        <w:rPr>
          <w:rFonts w:cs="Arial"/>
          <w:lang w:val="ru-RU"/>
        </w:rPr>
        <w:tab/>
        <w:t>списак лица са њиховим својеручно потписаним изјавама из којих ће се видети да их је упознао са обавезама у складу са тачком 4. овог Прилога,</w:t>
      </w:r>
    </w:p>
    <w:p w:rsidR="00803D3D" w:rsidRPr="00F6795B" w:rsidRDefault="00803D3D" w:rsidP="00803D3D">
      <w:pPr>
        <w:pStyle w:val="KDParagraf"/>
        <w:spacing w:before="0"/>
        <w:rPr>
          <w:rFonts w:cs="Arial"/>
          <w:lang w:val="ru-RU"/>
        </w:rPr>
      </w:pPr>
      <w:r w:rsidRPr="00F6795B">
        <w:rPr>
          <w:rFonts w:cs="Arial"/>
          <w:lang w:val="ru-RU"/>
        </w:rPr>
        <w:t>2.</w:t>
      </w:r>
      <w:r w:rsidRPr="00F6795B">
        <w:rPr>
          <w:rFonts w:cs="Arial"/>
          <w:lang w:val="ru-RU"/>
        </w:rPr>
        <w:tab/>
        <w:t>списак средстава за рад која ће бити ангажована за извођење радова и</w:t>
      </w:r>
    </w:p>
    <w:p w:rsidR="00803D3D" w:rsidRPr="00F6795B" w:rsidRDefault="00803D3D" w:rsidP="00803D3D">
      <w:pPr>
        <w:pStyle w:val="KDParagraf"/>
        <w:spacing w:before="0"/>
        <w:rPr>
          <w:rFonts w:cs="Arial"/>
          <w:lang w:val="ru-RU"/>
        </w:rPr>
      </w:pPr>
      <w:r w:rsidRPr="00F6795B">
        <w:rPr>
          <w:rFonts w:cs="Arial"/>
          <w:lang w:val="ru-RU"/>
        </w:rPr>
        <w:t>3.</w:t>
      </w:r>
      <w:r w:rsidRPr="00F6795B">
        <w:rPr>
          <w:rFonts w:cs="Arial"/>
          <w:lang w:val="ru-RU"/>
        </w:rPr>
        <w:tab/>
        <w:t>податке о лицу за безбедност и здравље на раду</w:t>
      </w:r>
    </w:p>
    <w:p w:rsidR="00803D3D" w:rsidRPr="00F6795B" w:rsidRDefault="00803D3D" w:rsidP="00803D3D">
      <w:pPr>
        <w:pStyle w:val="KDParagraf"/>
        <w:spacing w:before="0"/>
        <w:rPr>
          <w:rFonts w:cs="Arial"/>
          <w:lang w:val="ru-RU"/>
        </w:rPr>
      </w:pPr>
      <w:r w:rsidRPr="00F6795B">
        <w:rPr>
          <w:rFonts w:cs="Arial"/>
          <w:lang w:val="ru-RU"/>
        </w:rPr>
        <w:t>4.</w:t>
      </w:r>
      <w:r w:rsidRPr="00F6795B">
        <w:rPr>
          <w:rFonts w:cs="Arial"/>
          <w:lang w:val="ru-RU"/>
        </w:rPr>
        <w:tab/>
        <w:t>Уз списак лица из става 1. ове тачке, Извођач радова је дужан да достави доказе о:</w:t>
      </w:r>
    </w:p>
    <w:p w:rsidR="00803D3D" w:rsidRPr="00F6795B" w:rsidRDefault="00803D3D" w:rsidP="00803D3D">
      <w:pPr>
        <w:pStyle w:val="KDParagraf"/>
        <w:spacing w:before="0"/>
        <w:rPr>
          <w:rFonts w:cs="Arial"/>
          <w:lang w:val="ru-RU"/>
        </w:rPr>
      </w:pPr>
      <w:r w:rsidRPr="00F6795B">
        <w:rPr>
          <w:rFonts w:cs="Arial"/>
          <w:lang w:val="ru-RU"/>
        </w:rPr>
        <w:t>5.</w:t>
      </w:r>
      <w:r w:rsidRPr="00F6795B">
        <w:rPr>
          <w:rFonts w:cs="Arial"/>
          <w:lang w:val="ru-RU"/>
        </w:rPr>
        <w:tab/>
        <w:t>извршеном оспособљавању запослених за безбедан и здрав рад,</w:t>
      </w:r>
    </w:p>
    <w:p w:rsidR="00803D3D" w:rsidRPr="00F6795B" w:rsidRDefault="00803D3D" w:rsidP="00803D3D">
      <w:pPr>
        <w:pStyle w:val="KDParagraf"/>
        <w:spacing w:before="0"/>
        <w:rPr>
          <w:rFonts w:cs="Arial"/>
          <w:lang w:val="ru-RU"/>
        </w:rPr>
      </w:pPr>
      <w:r w:rsidRPr="00F6795B">
        <w:rPr>
          <w:rFonts w:cs="Arial"/>
          <w:lang w:val="ru-RU"/>
        </w:rPr>
        <w:t>6.</w:t>
      </w:r>
      <w:r w:rsidRPr="00F6795B">
        <w:rPr>
          <w:rFonts w:cs="Arial"/>
          <w:lang w:val="ru-RU"/>
        </w:rPr>
        <w:tab/>
        <w:t>извршеним лекарским прегледима запослених,</w:t>
      </w:r>
    </w:p>
    <w:p w:rsidR="00803D3D" w:rsidRPr="00F6795B" w:rsidRDefault="00803D3D" w:rsidP="00803D3D">
      <w:pPr>
        <w:pStyle w:val="KDParagraf"/>
        <w:spacing w:before="0"/>
        <w:rPr>
          <w:rFonts w:cs="Arial"/>
          <w:lang w:val="ru-RU"/>
        </w:rPr>
      </w:pPr>
      <w:r w:rsidRPr="00F6795B">
        <w:rPr>
          <w:rFonts w:cs="Arial"/>
          <w:lang w:val="ru-RU"/>
        </w:rPr>
        <w:t>7.</w:t>
      </w:r>
      <w:r w:rsidRPr="00F6795B">
        <w:rPr>
          <w:rFonts w:cs="Arial"/>
          <w:lang w:val="ru-RU"/>
        </w:rPr>
        <w:tab/>
        <w:t>извршеним прегледима и испитивањима опреме за рад и</w:t>
      </w:r>
    </w:p>
    <w:p w:rsidR="00803D3D" w:rsidRPr="00F6795B" w:rsidRDefault="00803D3D" w:rsidP="00803D3D">
      <w:pPr>
        <w:pStyle w:val="KDParagraf"/>
        <w:spacing w:before="0"/>
        <w:rPr>
          <w:rFonts w:cs="Arial"/>
          <w:lang w:val="ru-RU"/>
        </w:rPr>
      </w:pPr>
      <w:r w:rsidRPr="00F6795B">
        <w:rPr>
          <w:rFonts w:cs="Arial"/>
          <w:lang w:val="ru-RU"/>
        </w:rPr>
        <w:t>8.</w:t>
      </w:r>
      <w:r w:rsidRPr="00F6795B">
        <w:rPr>
          <w:rFonts w:cs="Arial"/>
          <w:lang w:val="ru-RU"/>
        </w:rPr>
        <w:tab/>
        <w:t>коришћењу средстава и опреме за личну заштиту на раду.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10.</w:t>
      </w:r>
    </w:p>
    <w:p w:rsidR="00803D3D" w:rsidRPr="00F6795B" w:rsidRDefault="00803D3D" w:rsidP="00803D3D">
      <w:pPr>
        <w:pStyle w:val="KDParagraf"/>
        <w:spacing w:before="0"/>
        <w:rPr>
          <w:rFonts w:cs="Arial"/>
          <w:lang w:val="ru-RU"/>
        </w:rPr>
      </w:pPr>
      <w:r w:rsidRPr="00F6795B">
        <w:rPr>
          <w:rFonts w:cs="Arial"/>
          <w:lang w:val="ru-RU"/>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03D3D" w:rsidRPr="00F6795B" w:rsidRDefault="00803D3D" w:rsidP="00803D3D">
      <w:pPr>
        <w:pStyle w:val="KDParagraf"/>
        <w:spacing w:before="0"/>
        <w:rPr>
          <w:rFonts w:cs="Arial"/>
          <w:lang w:val="ru-RU"/>
        </w:rPr>
      </w:pPr>
      <w:r w:rsidRPr="00F6795B">
        <w:rPr>
          <w:rFonts w:cs="Arial"/>
          <w:lang w:val="ru-RU"/>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се обавезује да поступи по налогу Наручиоца из става 3.ове тачке.</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11.</w:t>
      </w:r>
    </w:p>
    <w:p w:rsidR="00803D3D" w:rsidRPr="00F6795B" w:rsidRDefault="00803D3D" w:rsidP="00803D3D">
      <w:pPr>
        <w:pStyle w:val="KDParagraf"/>
        <w:spacing w:before="0"/>
        <w:rPr>
          <w:rFonts w:cs="Arial"/>
          <w:lang w:val="ru-RU"/>
        </w:rPr>
      </w:pPr>
      <w:r w:rsidRPr="00F6795B">
        <w:rPr>
          <w:rFonts w:cs="Arial"/>
          <w:lang w:val="ru-RU"/>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803D3D" w:rsidRPr="00F6795B" w:rsidRDefault="00803D3D" w:rsidP="00803D3D">
      <w:pPr>
        <w:pStyle w:val="KDParagraf"/>
        <w:spacing w:before="0"/>
        <w:rPr>
          <w:rFonts w:cs="Arial"/>
          <w:lang w:val="ru-RU"/>
        </w:rPr>
      </w:pPr>
      <w:r w:rsidRPr="00F6795B">
        <w:rPr>
          <w:rFonts w:cs="Arial"/>
          <w:lang w:val="ru-RU"/>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03D3D" w:rsidRPr="00F6795B" w:rsidRDefault="00803D3D" w:rsidP="00803D3D">
      <w:pPr>
        <w:pStyle w:val="KDParagraf"/>
        <w:spacing w:before="0"/>
        <w:rPr>
          <w:rFonts w:cs="Arial"/>
          <w:lang w:val="ru-RU"/>
        </w:rPr>
      </w:pPr>
      <w:r w:rsidRPr="00F6795B">
        <w:rPr>
          <w:rFonts w:cs="Arial"/>
          <w:lang w:val="ru-RU"/>
        </w:rPr>
        <w:t>Начин остваривања сарадње из ст. 1. и 2. ове тачке утврђује се писменим споразумом.</w:t>
      </w:r>
    </w:p>
    <w:p w:rsidR="00803D3D" w:rsidRPr="00F6795B" w:rsidRDefault="00803D3D" w:rsidP="00803D3D">
      <w:pPr>
        <w:pStyle w:val="KDParagraf"/>
        <w:spacing w:before="0"/>
        <w:rPr>
          <w:rFonts w:cs="Arial"/>
          <w:lang w:val="ru-RU"/>
        </w:rPr>
      </w:pPr>
      <w:r w:rsidRPr="00F6795B">
        <w:rPr>
          <w:rFonts w:cs="Arial"/>
          <w:lang w:val="ru-RU"/>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12.</w:t>
      </w:r>
    </w:p>
    <w:p w:rsidR="00803D3D" w:rsidRPr="00F6795B" w:rsidRDefault="00541607" w:rsidP="00803D3D">
      <w:pPr>
        <w:pStyle w:val="KDParagraf"/>
        <w:spacing w:before="0"/>
        <w:rPr>
          <w:rFonts w:cs="Arial"/>
          <w:lang w:val="ru-RU"/>
        </w:rPr>
      </w:pPr>
      <w:r w:rsidRPr="00F6795B">
        <w:rPr>
          <w:rFonts w:cs="Arial"/>
          <w:lang w:val="ru-RU"/>
        </w:rPr>
        <w:t xml:space="preserve">Пружалац услуга </w:t>
      </w:r>
      <w:r w:rsidR="00803D3D" w:rsidRPr="00F6795B">
        <w:rPr>
          <w:rFonts w:cs="Arial"/>
          <w:lang w:val="ru-RU"/>
        </w:rPr>
        <w:t>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03D3D" w:rsidRPr="00F6795B" w:rsidRDefault="00803D3D" w:rsidP="00803D3D">
      <w:pPr>
        <w:pStyle w:val="KDParagraf"/>
        <w:spacing w:before="0"/>
        <w:rPr>
          <w:rFonts w:cs="Arial"/>
          <w:lang w:val="ru-RU"/>
        </w:rPr>
      </w:pPr>
      <w:r w:rsidRPr="00F6795B">
        <w:rPr>
          <w:rFonts w:cs="Arial"/>
          <w:lang w:val="ru-RU"/>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Тачка 13.</w:t>
      </w:r>
    </w:p>
    <w:p w:rsidR="00803D3D" w:rsidRPr="00F6795B" w:rsidRDefault="00803D3D" w:rsidP="00803D3D">
      <w:pPr>
        <w:pStyle w:val="KDParagraf"/>
        <w:spacing w:before="0"/>
        <w:rPr>
          <w:rFonts w:cs="Arial"/>
          <w:lang w:val="ru-RU"/>
        </w:rPr>
      </w:pPr>
    </w:p>
    <w:p w:rsidR="00803D3D" w:rsidRPr="00F6795B" w:rsidRDefault="00803D3D" w:rsidP="00803D3D">
      <w:pPr>
        <w:pStyle w:val="KDParagraf"/>
        <w:spacing w:before="0"/>
        <w:rPr>
          <w:rFonts w:cs="Arial"/>
          <w:lang w:val="ru-RU"/>
        </w:rPr>
      </w:pPr>
      <w:r w:rsidRPr="00F6795B">
        <w:rPr>
          <w:rFonts w:cs="Arial"/>
          <w:lang w:val="ru-RU"/>
        </w:rPr>
        <w:t xml:space="preserve">Овај Прилог је сачињен у 6 (шест) </w:t>
      </w:r>
      <w:r w:rsidR="00C35C0F" w:rsidRPr="00F6795B">
        <w:rPr>
          <w:lang w:val="ru-RU"/>
        </w:rPr>
        <w:t>примерака од којих два (2) примерка за пружаоца услуге а четири (4) за Корисника услуге</w:t>
      </w:r>
    </w:p>
    <w:p w:rsidR="00803D3D" w:rsidRPr="00F6795B" w:rsidRDefault="00250044" w:rsidP="00803D3D">
      <w:pPr>
        <w:pStyle w:val="KDParagraf"/>
        <w:spacing w:before="0"/>
        <w:rPr>
          <w:rFonts w:cs="Arial"/>
          <w:lang w:val="ru-RU"/>
        </w:rPr>
      </w:pPr>
      <w:r w:rsidRPr="00F6795B">
        <w:rPr>
          <w:rFonts w:cs="Arial"/>
          <w:lang w:val="ru-RU"/>
        </w:rPr>
        <w:t xml:space="preserve">   </w:t>
      </w:r>
    </w:p>
    <w:sectPr w:rsidR="00803D3D" w:rsidRPr="00F6795B" w:rsidSect="00DD1C46">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291" w:rsidRDefault="00291291">
      <w:r>
        <w:separator/>
      </w:r>
    </w:p>
    <w:p w:rsidR="00291291" w:rsidRDefault="00291291"/>
  </w:endnote>
  <w:endnote w:type="continuationSeparator" w:id="0">
    <w:p w:rsidR="00291291" w:rsidRDefault="00291291">
      <w:r>
        <w:continuationSeparator/>
      </w:r>
    </w:p>
    <w:p w:rsidR="00291291" w:rsidRDefault="00291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Default="00C75AA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5AAC" w:rsidRDefault="00C75AAC" w:rsidP="00841BE7">
    <w:pPr>
      <w:pStyle w:val="Footer"/>
      <w:ind w:right="360"/>
    </w:pPr>
  </w:p>
  <w:p w:rsidR="00C75AAC" w:rsidRDefault="00C75AA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Pr="00EC5BB4" w:rsidRDefault="00C75A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05AF">
      <w:rPr>
        <w:rStyle w:val="PageNumber"/>
        <w:rFonts w:cs="Arial"/>
        <w:b/>
        <w:noProof/>
        <w:szCs w:val="24"/>
      </w:rPr>
      <w:t>23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05AF">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Pr="00EC5BB4" w:rsidRDefault="00C75A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09A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09AF">
      <w:rPr>
        <w:rStyle w:val="PageNumber"/>
        <w:rFonts w:cs="Arial"/>
        <w:b/>
        <w:noProof/>
        <w:szCs w:val="24"/>
      </w:rPr>
      <w:t>78</w:t>
    </w:r>
    <w:r w:rsidRPr="00EC5BB4">
      <w:rPr>
        <w:rStyle w:val="PageNumber"/>
        <w:rFonts w:cs="Arial"/>
        <w:b/>
        <w:szCs w:val="24"/>
      </w:rPr>
      <w:fldChar w:fldCharType="end"/>
    </w:r>
  </w:p>
  <w:p w:rsidR="00C75AAC" w:rsidRDefault="00C75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291" w:rsidRDefault="00291291">
      <w:r>
        <w:separator/>
      </w:r>
    </w:p>
    <w:p w:rsidR="00291291" w:rsidRDefault="00291291"/>
  </w:footnote>
  <w:footnote w:type="continuationSeparator" w:id="0">
    <w:p w:rsidR="00291291" w:rsidRDefault="00291291">
      <w:r>
        <w:continuationSeparator/>
      </w:r>
    </w:p>
    <w:p w:rsidR="00291291" w:rsidRDefault="002912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Default="00C75AAC" w:rsidP="004276AD">
    <w:pPr>
      <w:pStyle w:val="Header"/>
      <w:rPr>
        <w:sz w:val="20"/>
      </w:rPr>
    </w:pPr>
  </w:p>
  <w:p w:rsidR="00C75AAC" w:rsidRPr="000C3BC2" w:rsidRDefault="00C75AAC" w:rsidP="00EF68A9">
    <w:pPr>
      <w:pStyle w:val="Header"/>
      <w:rPr>
        <w:sz w:val="22"/>
        <w:szCs w:val="22"/>
      </w:rPr>
    </w:pPr>
    <w:r w:rsidRPr="00611597">
      <w:rPr>
        <w:sz w:val="22"/>
        <w:szCs w:val="22"/>
        <w:lang w:val="ru-RU"/>
      </w:rPr>
      <w:t xml:space="preserve">ЈП „Електропривреда Србије“ Београд      </w:t>
    </w:r>
    <w:r>
      <w:rPr>
        <w:sz w:val="22"/>
        <w:szCs w:val="22"/>
      </w:rPr>
      <w:t xml:space="preserve"> </w:t>
    </w:r>
    <w:r w:rsidRPr="00611597">
      <w:rPr>
        <w:sz w:val="22"/>
        <w:szCs w:val="22"/>
        <w:lang w:val="ru-RU"/>
      </w:rPr>
      <w:t>Конкурсна документација</w:t>
    </w:r>
    <w:r w:rsidRPr="000C3BC2">
      <w:rPr>
        <w:sz w:val="22"/>
        <w:szCs w:val="22"/>
      </w:rPr>
      <w:t xml:space="preserve"> </w:t>
    </w:r>
    <w:r>
      <w:rPr>
        <w:sz w:val="22"/>
        <w:szCs w:val="22"/>
        <w:lang w:val="ru-RU"/>
      </w:rPr>
      <w:t>ЈН/3100/0641/2019</w:t>
    </w:r>
  </w:p>
  <w:p w:rsidR="00C75AAC" w:rsidRPr="00611597" w:rsidRDefault="00C75AAC"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AC" w:rsidRDefault="00C75AAC" w:rsidP="004276AD">
    <w:pPr>
      <w:pStyle w:val="Header"/>
    </w:pPr>
  </w:p>
  <w:p w:rsidR="00C75AAC" w:rsidRPr="00603A62" w:rsidRDefault="00C75AAC" w:rsidP="004276AD">
    <w:pPr>
      <w:pStyle w:val="Header"/>
      <w:rPr>
        <w:sz w:val="22"/>
        <w:szCs w:val="22"/>
      </w:rPr>
    </w:pPr>
    <w:r w:rsidRPr="00611597">
      <w:rPr>
        <w:sz w:val="22"/>
        <w:szCs w:val="22"/>
        <w:lang w:val="ru-RU"/>
      </w:rPr>
      <w:t>ЈП „Електропривреда Србије“ Београд      Конкурсна документација</w:t>
    </w:r>
    <w:r w:rsidRPr="000C3BC2">
      <w:rPr>
        <w:sz w:val="22"/>
        <w:szCs w:val="22"/>
      </w:rPr>
      <w:t xml:space="preserve"> </w:t>
    </w:r>
    <w:r>
      <w:rPr>
        <w:sz w:val="22"/>
        <w:szCs w:val="22"/>
        <w:lang w:val="ru-RU"/>
      </w:rPr>
      <w:t>ЈН/3100/0641/2019</w:t>
    </w:r>
  </w:p>
  <w:p w:rsidR="00C75AAC" w:rsidRPr="00611597" w:rsidRDefault="00C75AAC"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4D6933"/>
    <w:multiLevelType w:val="hybridMultilevel"/>
    <w:tmpl w:val="D7C2EE1C"/>
    <w:lvl w:ilvl="0" w:tplc="2F401D2E">
      <w:start w:val="1"/>
      <w:numFmt w:val="decimal"/>
      <w:lvlText w:val="3.%1.2.5"/>
      <w:lvlJc w:val="center"/>
      <w:pPr>
        <w:ind w:left="1320" w:hanging="360"/>
      </w:pPr>
      <w:rPr>
        <w:rFonts w:ascii="Arial" w:hAnsi="Arial" w:cs="Arial"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8B5072"/>
    <w:multiLevelType w:val="hybridMultilevel"/>
    <w:tmpl w:val="D326DBAE"/>
    <w:lvl w:ilvl="0" w:tplc="34004F5C">
      <w:start w:val="1"/>
      <w:numFmt w:val="decimal"/>
      <w:lvlText w:val="3.%1.2.6"/>
      <w:lvlJc w:val="center"/>
      <w:pPr>
        <w:ind w:left="1320" w:hanging="360"/>
      </w:pPr>
      <w:rPr>
        <w:rFonts w:ascii="Arial" w:hAnsi="Arial" w:cs="Arial" w:hint="default"/>
        <w:b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3017E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492C69"/>
    <w:multiLevelType w:val="hybridMultilevel"/>
    <w:tmpl w:val="5002DFD6"/>
    <w:lvl w:ilvl="0" w:tplc="C9CE8CB2">
      <w:start w:val="1"/>
      <w:numFmt w:val="decimal"/>
      <w:lvlText w:val="%1."/>
      <w:lvlJc w:val="left"/>
      <w:pPr>
        <w:tabs>
          <w:tab w:val="num" w:pos="720"/>
        </w:tabs>
        <w:ind w:left="720" w:hanging="360"/>
      </w:pPr>
    </w:lvl>
    <w:lvl w:ilvl="1" w:tplc="0268A818">
      <w:numFmt w:val="none"/>
      <w:lvlText w:val=""/>
      <w:lvlJc w:val="left"/>
      <w:pPr>
        <w:tabs>
          <w:tab w:val="num" w:pos="360"/>
        </w:tabs>
      </w:pPr>
    </w:lvl>
    <w:lvl w:ilvl="2" w:tplc="3A9CCDF0">
      <w:numFmt w:val="none"/>
      <w:lvlText w:val=""/>
      <w:lvlJc w:val="left"/>
      <w:pPr>
        <w:tabs>
          <w:tab w:val="num" w:pos="360"/>
        </w:tabs>
      </w:pPr>
    </w:lvl>
    <w:lvl w:ilvl="3" w:tplc="1DD82FE2">
      <w:numFmt w:val="none"/>
      <w:lvlText w:val=""/>
      <w:lvlJc w:val="left"/>
      <w:pPr>
        <w:tabs>
          <w:tab w:val="num" w:pos="360"/>
        </w:tabs>
      </w:pPr>
    </w:lvl>
    <w:lvl w:ilvl="4" w:tplc="3DCC3DA8">
      <w:numFmt w:val="none"/>
      <w:lvlText w:val=""/>
      <w:lvlJc w:val="left"/>
      <w:pPr>
        <w:tabs>
          <w:tab w:val="num" w:pos="360"/>
        </w:tabs>
      </w:pPr>
    </w:lvl>
    <w:lvl w:ilvl="5" w:tplc="DDCEC09E">
      <w:numFmt w:val="none"/>
      <w:lvlText w:val=""/>
      <w:lvlJc w:val="left"/>
      <w:pPr>
        <w:tabs>
          <w:tab w:val="num" w:pos="360"/>
        </w:tabs>
      </w:pPr>
    </w:lvl>
    <w:lvl w:ilvl="6" w:tplc="0A245A88">
      <w:numFmt w:val="none"/>
      <w:lvlText w:val=""/>
      <w:lvlJc w:val="left"/>
      <w:pPr>
        <w:tabs>
          <w:tab w:val="num" w:pos="360"/>
        </w:tabs>
      </w:pPr>
    </w:lvl>
    <w:lvl w:ilvl="7" w:tplc="88E08F36">
      <w:numFmt w:val="none"/>
      <w:lvlText w:val=""/>
      <w:lvlJc w:val="left"/>
      <w:pPr>
        <w:tabs>
          <w:tab w:val="num" w:pos="360"/>
        </w:tabs>
      </w:pPr>
    </w:lvl>
    <w:lvl w:ilvl="8" w:tplc="737238E2">
      <w:numFmt w:val="none"/>
      <w:lvlText w:val=""/>
      <w:lvlJc w:val="left"/>
      <w:pPr>
        <w:tabs>
          <w:tab w:val="num" w:pos="360"/>
        </w:tabs>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CDC268B"/>
    <w:multiLevelType w:val="hybridMultilevel"/>
    <w:tmpl w:val="AC280EDE"/>
    <w:lvl w:ilvl="0" w:tplc="A6DE1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401482B"/>
    <w:multiLevelType w:val="hybridMultilevel"/>
    <w:tmpl w:val="F6C201C6"/>
    <w:lvl w:ilvl="0" w:tplc="1C5ECA56">
      <w:start w:val="1"/>
      <w:numFmt w:val="decimal"/>
      <w:lvlText w:val="3.%1.2.4"/>
      <w:lvlJc w:val="center"/>
      <w:pPr>
        <w:ind w:left="1320" w:hanging="360"/>
      </w:pPr>
      <w:rPr>
        <w:rFonts w:ascii="Arial" w:hAnsi="Arial" w:cs="Arial"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358C05B0"/>
    <w:multiLevelType w:val="multilevel"/>
    <w:tmpl w:val="046E4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36552B41"/>
    <w:multiLevelType w:val="hybridMultilevel"/>
    <w:tmpl w:val="4DDA0E08"/>
    <w:lvl w:ilvl="0" w:tplc="967EF2C6">
      <w:start w:val="1"/>
      <w:numFmt w:val="bullet"/>
      <w:lvlText w:val="o"/>
      <w:lvlJc w:val="left"/>
      <w:pPr>
        <w:tabs>
          <w:tab w:val="num" w:pos="2880"/>
        </w:tabs>
        <w:ind w:left="28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9B216B3"/>
    <w:multiLevelType w:val="hybridMultilevel"/>
    <w:tmpl w:val="0590C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032FDB"/>
    <w:multiLevelType w:val="hybridMultilevel"/>
    <w:tmpl w:val="60D89A1A"/>
    <w:lvl w:ilvl="0" w:tplc="8B721D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351203"/>
    <w:multiLevelType w:val="hybridMultilevel"/>
    <w:tmpl w:val="4A0C196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0">
    <w:nsid w:val="40663AFC"/>
    <w:multiLevelType w:val="multilevel"/>
    <w:tmpl w:val="7BDE5E0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b/>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41FF10F7"/>
    <w:multiLevelType w:val="hybridMultilevel"/>
    <w:tmpl w:val="FC4A2A82"/>
    <w:lvl w:ilvl="0" w:tplc="498AC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456731A1"/>
    <w:multiLevelType w:val="hybridMultilevel"/>
    <w:tmpl w:val="83502D3E"/>
    <w:lvl w:ilvl="0" w:tplc="04090005">
      <w:start w:val="1"/>
      <w:numFmt w:val="bullet"/>
      <w:lvlText w:val=""/>
      <w:lvlJc w:val="left"/>
      <w:pPr>
        <w:ind w:left="720" w:hanging="360"/>
      </w:pPr>
      <w:rPr>
        <w:rFonts w:ascii="Wingdings" w:hAnsi="Wingdings" w:hint="default"/>
      </w:rPr>
    </w:lvl>
    <w:lvl w:ilvl="1" w:tplc="2D1E373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4FE5E40"/>
    <w:multiLevelType w:val="multilevel"/>
    <w:tmpl w:val="046E4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2BD3E34"/>
    <w:multiLevelType w:val="singleLevel"/>
    <w:tmpl w:val="BCE87F48"/>
    <w:lvl w:ilvl="0">
      <w:start w:val="1"/>
      <w:numFmt w:val="bullet"/>
      <w:pStyle w:val="Nabrajanja"/>
      <w:lvlText w:val=""/>
      <w:lvlJc w:val="left"/>
      <w:pPr>
        <w:tabs>
          <w:tab w:val="num" w:pos="1108"/>
        </w:tabs>
        <w:ind w:left="1108" w:hanging="360"/>
      </w:pPr>
      <w:rPr>
        <w:rFonts w:ascii="Symbol" w:hAnsi="Symbol" w:hint="default"/>
        <w:sz w:val="24"/>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9348B9"/>
    <w:multiLevelType w:val="multilevel"/>
    <w:tmpl w:val="5EF8BB3E"/>
    <w:lvl w:ilvl="0">
      <w:start w:val="3"/>
      <w:numFmt w:val="decimal"/>
      <w:lvlText w:val="%1"/>
      <w:lvlJc w:val="left"/>
      <w:pPr>
        <w:ind w:left="360" w:hanging="360"/>
      </w:pPr>
      <w:rPr>
        <w:rFonts w:hint="default"/>
        <w:b/>
      </w:rPr>
    </w:lvl>
    <w:lvl w:ilvl="1">
      <w:start w:val="1"/>
      <w:numFmt w:val="decimal"/>
      <w:lvlText w:val="%1.%2"/>
      <w:lvlJc w:val="left"/>
      <w:pPr>
        <w:ind w:left="2880" w:hanging="360"/>
      </w:pPr>
      <w:rPr>
        <w:rFonts w:hint="default"/>
        <w:b/>
      </w:rPr>
    </w:lvl>
    <w:lvl w:ilvl="2">
      <w:start w:val="1"/>
      <w:numFmt w:val="decimal"/>
      <w:lvlText w:val="%1.%2.%3"/>
      <w:lvlJc w:val="left"/>
      <w:pPr>
        <w:ind w:left="5760" w:hanging="720"/>
      </w:pPr>
      <w:rPr>
        <w:rFonts w:hint="default"/>
        <w:b/>
      </w:rPr>
    </w:lvl>
    <w:lvl w:ilvl="3">
      <w:start w:val="1"/>
      <w:numFmt w:val="decimal"/>
      <w:lvlText w:val="%1.%2.%3.%4"/>
      <w:lvlJc w:val="left"/>
      <w:pPr>
        <w:ind w:left="8280" w:hanging="720"/>
      </w:pPr>
      <w:rPr>
        <w:rFonts w:hint="default"/>
        <w:b/>
      </w:rPr>
    </w:lvl>
    <w:lvl w:ilvl="4">
      <w:start w:val="1"/>
      <w:numFmt w:val="decimal"/>
      <w:lvlText w:val="%1.%2.%3.%4.%5"/>
      <w:lvlJc w:val="left"/>
      <w:pPr>
        <w:ind w:left="11160" w:hanging="1080"/>
      </w:pPr>
      <w:rPr>
        <w:rFonts w:hint="default"/>
        <w:b/>
      </w:rPr>
    </w:lvl>
    <w:lvl w:ilvl="5">
      <w:start w:val="1"/>
      <w:numFmt w:val="decimal"/>
      <w:lvlText w:val="%1.%2.%3.%4.%5.%6"/>
      <w:lvlJc w:val="left"/>
      <w:pPr>
        <w:ind w:left="13680" w:hanging="1080"/>
      </w:pPr>
      <w:rPr>
        <w:rFonts w:hint="default"/>
        <w:b/>
      </w:rPr>
    </w:lvl>
    <w:lvl w:ilvl="6">
      <w:start w:val="1"/>
      <w:numFmt w:val="decimal"/>
      <w:lvlText w:val="%1.%2.%3.%4.%5.%6.%7"/>
      <w:lvlJc w:val="left"/>
      <w:pPr>
        <w:ind w:left="16560" w:hanging="1440"/>
      </w:pPr>
      <w:rPr>
        <w:rFonts w:hint="default"/>
        <w:b/>
      </w:rPr>
    </w:lvl>
    <w:lvl w:ilvl="7">
      <w:start w:val="1"/>
      <w:numFmt w:val="decimal"/>
      <w:lvlText w:val="%1.%2.%3.%4.%5.%6.%7.%8"/>
      <w:lvlJc w:val="left"/>
      <w:pPr>
        <w:ind w:left="19080" w:hanging="1440"/>
      </w:pPr>
      <w:rPr>
        <w:rFonts w:hint="default"/>
        <w:b/>
      </w:rPr>
    </w:lvl>
    <w:lvl w:ilvl="8">
      <w:start w:val="1"/>
      <w:numFmt w:val="decimal"/>
      <w:lvlText w:val="%1.%2.%3.%4.%5.%6.%7.%8.%9"/>
      <w:lvlJc w:val="left"/>
      <w:pPr>
        <w:ind w:left="21960" w:hanging="1800"/>
      </w:pPr>
      <w:rPr>
        <w:rFonts w:hint="default"/>
        <w:b/>
      </w:rPr>
    </w:lvl>
  </w:abstractNum>
  <w:abstractNum w:abstractNumId="94">
    <w:nsid w:val="6B834684"/>
    <w:multiLevelType w:val="hybridMultilevel"/>
    <w:tmpl w:val="87E87756"/>
    <w:lvl w:ilvl="0" w:tplc="9800AB40">
      <w:start w:val="1"/>
      <w:numFmt w:val="bullet"/>
      <w:lvlText w:val="-"/>
      <w:lvlJc w:val="left"/>
      <w:pPr>
        <w:ind w:left="720" w:hanging="360"/>
      </w:pPr>
      <w:rPr>
        <w:rFonts w:ascii="Courier New" w:hAnsi="Courier New"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C3E5FF5"/>
    <w:multiLevelType w:val="hybridMultilevel"/>
    <w:tmpl w:val="E48C6A72"/>
    <w:lvl w:ilvl="0" w:tplc="CB5E5B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6A17F0"/>
    <w:multiLevelType w:val="multilevel"/>
    <w:tmpl w:val="5C70B480"/>
    <w:lvl w:ilvl="0">
      <w:start w:val="1"/>
      <w:numFmt w:val="decimal"/>
      <w:lvlText w:val="3.%1.2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53249E9"/>
    <w:multiLevelType w:val="hybridMultilevel"/>
    <w:tmpl w:val="B0A2CCDE"/>
    <w:lvl w:ilvl="0" w:tplc="9CFAA774">
      <w:start w:val="1"/>
      <w:numFmt w:val="decimal"/>
      <w:lvlText w:val="3.%1.2.7"/>
      <w:lvlJc w:val="center"/>
      <w:pPr>
        <w:ind w:left="1320" w:hanging="360"/>
      </w:pPr>
      <w:rPr>
        <w:rFonts w:ascii="Arial" w:hAnsi="Arial" w:cs="Arial"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497647"/>
    <w:multiLevelType w:val="hybridMultilevel"/>
    <w:tmpl w:val="ADFACC36"/>
    <w:lvl w:ilvl="0" w:tplc="1CE851A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E8638A6"/>
    <w:multiLevelType w:val="multilevel"/>
    <w:tmpl w:val="B6CAE8FC"/>
    <w:lvl w:ilvl="0">
      <w:start w:val="1"/>
      <w:numFmt w:val="decimal"/>
      <w:pStyle w:val="msonormalcxspmiddle"/>
      <w:lvlText w:val="%1."/>
      <w:lvlJc w:val="left"/>
      <w:pPr>
        <w:tabs>
          <w:tab w:val="num" w:pos="851"/>
        </w:tabs>
        <w:ind w:left="0" w:firstLine="0"/>
      </w:pPr>
      <w:rPr>
        <w:rFonts w:hint="default"/>
        <w:b/>
        <w:color w:val="FFFFFF"/>
      </w:rPr>
    </w:lvl>
    <w:lvl w:ilvl="1">
      <w:start w:val="1"/>
      <w:numFmt w:val="decimal"/>
      <w:pStyle w:val="Naslov1"/>
      <w:lvlText w:val="%1.%2."/>
      <w:lvlJc w:val="left"/>
      <w:pPr>
        <w:tabs>
          <w:tab w:val="num" w:pos="851"/>
        </w:tabs>
        <w:ind w:left="851" w:hanging="851"/>
      </w:pPr>
      <w:rPr>
        <w:rFonts w:ascii="Arial" w:hint="default"/>
        <w:b/>
        <w:sz w:val="22"/>
        <w:szCs w:val="22"/>
      </w:rPr>
    </w:lvl>
    <w:lvl w:ilvl="2">
      <w:start w:val="1"/>
      <w:numFmt w:val="decimal"/>
      <w:lvlText w:val="%1.%2.%3."/>
      <w:lvlJc w:val="left"/>
      <w:pPr>
        <w:tabs>
          <w:tab w:val="num" w:pos="1561"/>
        </w:tabs>
        <w:ind w:left="156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num w:numId="1">
    <w:abstractNumId w:val="97"/>
  </w:num>
  <w:num w:numId="2">
    <w:abstractNumId w:val="64"/>
  </w:num>
  <w:num w:numId="3">
    <w:abstractNumId w:val="89"/>
  </w:num>
  <w:num w:numId="4">
    <w:abstractNumId w:val="54"/>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106"/>
  </w:num>
  <w:num w:numId="8">
    <w:abstractNumId w:val="78"/>
  </w:num>
  <w:num w:numId="9">
    <w:abstractNumId w:val="68"/>
  </w:num>
  <w:num w:numId="10">
    <w:abstractNumId w:val="59"/>
  </w:num>
  <w:num w:numId="11">
    <w:abstractNumId w:val="55"/>
  </w:num>
  <w:num w:numId="12">
    <w:abstractNumId w:val="83"/>
  </w:num>
  <w:num w:numId="13">
    <w:abstractNumId w:val="70"/>
  </w:num>
  <w:num w:numId="14">
    <w:abstractNumId w:val="63"/>
  </w:num>
  <w:num w:numId="15">
    <w:abstractNumId w:val="91"/>
  </w:num>
  <w:num w:numId="16">
    <w:abstractNumId w:val="96"/>
  </w:num>
  <w:num w:numId="17">
    <w:abstractNumId w:val="49"/>
  </w:num>
  <w:num w:numId="18">
    <w:abstractNumId w:val="82"/>
  </w:num>
  <w:num w:numId="19">
    <w:abstractNumId w:val="56"/>
  </w:num>
  <w:num w:numId="20">
    <w:abstractNumId w:val="85"/>
  </w:num>
  <w:num w:numId="21">
    <w:abstractNumId w:val="66"/>
  </w:num>
  <w:num w:numId="22">
    <w:abstractNumId w:val="65"/>
  </w:num>
  <w:num w:numId="23">
    <w:abstractNumId w:val="105"/>
  </w:num>
  <w:num w:numId="24">
    <w:abstractNumId w:val="61"/>
  </w:num>
  <w:num w:numId="25">
    <w:abstractNumId w:val="103"/>
  </w:num>
  <w:num w:numId="26">
    <w:abstractNumId w:val="90"/>
  </w:num>
  <w:num w:numId="27">
    <w:abstractNumId w:val="107"/>
  </w:num>
  <w:num w:numId="28">
    <w:abstractNumId w:val="81"/>
  </w:num>
  <w:num w:numId="29">
    <w:abstractNumId w:val="94"/>
  </w:num>
  <w:num w:numId="30">
    <w:abstractNumId w:val="73"/>
  </w:num>
  <w:num w:numId="31">
    <w:abstractNumId w:val="80"/>
  </w:num>
  <w:num w:numId="32">
    <w:abstractNumId w:val="86"/>
  </w:num>
  <w:num w:numId="33">
    <w:abstractNumId w:val="98"/>
  </w:num>
  <w:num w:numId="34">
    <w:abstractNumId w:val="76"/>
  </w:num>
  <w:num w:numId="35">
    <w:abstractNumId w:val="95"/>
  </w:num>
  <w:num w:numId="36">
    <w:abstractNumId w:val="69"/>
  </w:num>
  <w:num w:numId="37">
    <w:abstractNumId w:val="77"/>
  </w:num>
  <w:num w:numId="38">
    <w:abstractNumId w:val="67"/>
  </w:num>
  <w:num w:numId="39">
    <w:abstractNumId w:val="72"/>
  </w:num>
  <w:num w:numId="40">
    <w:abstractNumId w:val="58"/>
  </w:num>
  <w:num w:numId="41">
    <w:abstractNumId w:val="62"/>
  </w:num>
  <w:num w:numId="42">
    <w:abstractNumId w:val="10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4"/>
  </w:num>
  <w:num w:numId="4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9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1C55"/>
    <w:rsid w:val="000024F4"/>
    <w:rsid w:val="00002690"/>
    <w:rsid w:val="00003023"/>
    <w:rsid w:val="000035F7"/>
    <w:rsid w:val="00003939"/>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15"/>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991"/>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0A49"/>
    <w:rsid w:val="00041105"/>
    <w:rsid w:val="00041B26"/>
    <w:rsid w:val="00041CE5"/>
    <w:rsid w:val="00041D7D"/>
    <w:rsid w:val="000420FF"/>
    <w:rsid w:val="00042335"/>
    <w:rsid w:val="00042545"/>
    <w:rsid w:val="000426A6"/>
    <w:rsid w:val="00042846"/>
    <w:rsid w:val="00042AB1"/>
    <w:rsid w:val="00042D8E"/>
    <w:rsid w:val="0004327C"/>
    <w:rsid w:val="00043B23"/>
    <w:rsid w:val="00043C87"/>
    <w:rsid w:val="00043D31"/>
    <w:rsid w:val="000440B1"/>
    <w:rsid w:val="00044484"/>
    <w:rsid w:val="00044A8E"/>
    <w:rsid w:val="000455D2"/>
    <w:rsid w:val="00045FB6"/>
    <w:rsid w:val="000466EB"/>
    <w:rsid w:val="00046BC7"/>
    <w:rsid w:val="00046BE9"/>
    <w:rsid w:val="00046C1F"/>
    <w:rsid w:val="00046D24"/>
    <w:rsid w:val="00046DA8"/>
    <w:rsid w:val="00046F29"/>
    <w:rsid w:val="00046FA0"/>
    <w:rsid w:val="0004799D"/>
    <w:rsid w:val="0005083D"/>
    <w:rsid w:val="00050CD6"/>
    <w:rsid w:val="00050FBE"/>
    <w:rsid w:val="0005127F"/>
    <w:rsid w:val="00051432"/>
    <w:rsid w:val="00051B4A"/>
    <w:rsid w:val="00051E2F"/>
    <w:rsid w:val="00052B06"/>
    <w:rsid w:val="00052DCF"/>
    <w:rsid w:val="00052F72"/>
    <w:rsid w:val="0005316D"/>
    <w:rsid w:val="000532AB"/>
    <w:rsid w:val="000533E6"/>
    <w:rsid w:val="00053796"/>
    <w:rsid w:val="00053D87"/>
    <w:rsid w:val="00053E33"/>
    <w:rsid w:val="00055239"/>
    <w:rsid w:val="000554F7"/>
    <w:rsid w:val="000556DA"/>
    <w:rsid w:val="00055834"/>
    <w:rsid w:val="00056A9F"/>
    <w:rsid w:val="00056C77"/>
    <w:rsid w:val="00056E6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060"/>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885"/>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AF"/>
    <w:rsid w:val="000B0BB9"/>
    <w:rsid w:val="000B0E5B"/>
    <w:rsid w:val="000B13F7"/>
    <w:rsid w:val="000B1C19"/>
    <w:rsid w:val="000B1CF8"/>
    <w:rsid w:val="000B1D22"/>
    <w:rsid w:val="000B1DA4"/>
    <w:rsid w:val="000B1F37"/>
    <w:rsid w:val="000B1FA7"/>
    <w:rsid w:val="000B204A"/>
    <w:rsid w:val="000B217E"/>
    <w:rsid w:val="000B225C"/>
    <w:rsid w:val="000B2EE9"/>
    <w:rsid w:val="000B3387"/>
    <w:rsid w:val="000B382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B7D68"/>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66"/>
    <w:rsid w:val="000D227A"/>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A9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DE9"/>
    <w:rsid w:val="00136ED7"/>
    <w:rsid w:val="001370C5"/>
    <w:rsid w:val="001374C4"/>
    <w:rsid w:val="00137540"/>
    <w:rsid w:val="00137B56"/>
    <w:rsid w:val="00137C0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B0"/>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D4C"/>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5D4F"/>
    <w:rsid w:val="00165E70"/>
    <w:rsid w:val="0016626F"/>
    <w:rsid w:val="00166649"/>
    <w:rsid w:val="00166795"/>
    <w:rsid w:val="00166B2E"/>
    <w:rsid w:val="001671CA"/>
    <w:rsid w:val="00167255"/>
    <w:rsid w:val="001676E7"/>
    <w:rsid w:val="00167882"/>
    <w:rsid w:val="001703C6"/>
    <w:rsid w:val="0017041F"/>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3FF5"/>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87AE5"/>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E2"/>
    <w:rsid w:val="00196D47"/>
    <w:rsid w:val="00197578"/>
    <w:rsid w:val="0019781E"/>
    <w:rsid w:val="001979B1"/>
    <w:rsid w:val="00197C89"/>
    <w:rsid w:val="00197FC9"/>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7D"/>
    <w:rsid w:val="001A5293"/>
    <w:rsid w:val="001A555D"/>
    <w:rsid w:val="001A56BF"/>
    <w:rsid w:val="001A5707"/>
    <w:rsid w:val="001A58BE"/>
    <w:rsid w:val="001A5971"/>
    <w:rsid w:val="001A5F0F"/>
    <w:rsid w:val="001A6457"/>
    <w:rsid w:val="001A706C"/>
    <w:rsid w:val="001A72BF"/>
    <w:rsid w:val="001A73BC"/>
    <w:rsid w:val="001A7804"/>
    <w:rsid w:val="001A7C5E"/>
    <w:rsid w:val="001A7FCA"/>
    <w:rsid w:val="001B0314"/>
    <w:rsid w:val="001B0370"/>
    <w:rsid w:val="001B048E"/>
    <w:rsid w:val="001B07DC"/>
    <w:rsid w:val="001B096F"/>
    <w:rsid w:val="001B0CC3"/>
    <w:rsid w:val="001B1244"/>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1F4"/>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5FE"/>
    <w:rsid w:val="001D3C3D"/>
    <w:rsid w:val="001D3C84"/>
    <w:rsid w:val="001D3DBD"/>
    <w:rsid w:val="001D4246"/>
    <w:rsid w:val="001D4DC7"/>
    <w:rsid w:val="001D4E60"/>
    <w:rsid w:val="001D5159"/>
    <w:rsid w:val="001D5473"/>
    <w:rsid w:val="001D5729"/>
    <w:rsid w:val="001D5ADE"/>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56"/>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6EC"/>
    <w:rsid w:val="00212CED"/>
    <w:rsid w:val="0021302C"/>
    <w:rsid w:val="00213058"/>
    <w:rsid w:val="002131A7"/>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5F86"/>
    <w:rsid w:val="0021628F"/>
    <w:rsid w:val="002163D0"/>
    <w:rsid w:val="002164E6"/>
    <w:rsid w:val="002165CA"/>
    <w:rsid w:val="0021666D"/>
    <w:rsid w:val="0021672E"/>
    <w:rsid w:val="002176BF"/>
    <w:rsid w:val="00217EA9"/>
    <w:rsid w:val="002206F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EBF"/>
    <w:rsid w:val="00245371"/>
    <w:rsid w:val="002456A6"/>
    <w:rsid w:val="00245760"/>
    <w:rsid w:val="002458C8"/>
    <w:rsid w:val="00245AAF"/>
    <w:rsid w:val="00245D8D"/>
    <w:rsid w:val="00245E38"/>
    <w:rsid w:val="0024604B"/>
    <w:rsid w:val="002462B4"/>
    <w:rsid w:val="0024726B"/>
    <w:rsid w:val="002479F9"/>
    <w:rsid w:val="00247C64"/>
    <w:rsid w:val="00247C77"/>
    <w:rsid w:val="00247CEA"/>
    <w:rsid w:val="00247F64"/>
    <w:rsid w:val="00247FD6"/>
    <w:rsid w:val="00250044"/>
    <w:rsid w:val="002508A8"/>
    <w:rsid w:val="00250F8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F9"/>
    <w:rsid w:val="0027488E"/>
    <w:rsid w:val="00275620"/>
    <w:rsid w:val="00275968"/>
    <w:rsid w:val="00275F42"/>
    <w:rsid w:val="00276CBA"/>
    <w:rsid w:val="00276ED0"/>
    <w:rsid w:val="0027708B"/>
    <w:rsid w:val="00277323"/>
    <w:rsid w:val="00277438"/>
    <w:rsid w:val="002774C6"/>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AC0"/>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55"/>
    <w:rsid w:val="00286C2F"/>
    <w:rsid w:val="002879BB"/>
    <w:rsid w:val="002879FA"/>
    <w:rsid w:val="00287A95"/>
    <w:rsid w:val="002907A2"/>
    <w:rsid w:val="002908BC"/>
    <w:rsid w:val="00290B26"/>
    <w:rsid w:val="00290BFB"/>
    <w:rsid w:val="00290E62"/>
    <w:rsid w:val="00290F16"/>
    <w:rsid w:val="002911A6"/>
    <w:rsid w:val="00291253"/>
    <w:rsid w:val="00291291"/>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CC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D0F"/>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340"/>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0955"/>
    <w:rsid w:val="002E107A"/>
    <w:rsid w:val="002E12CC"/>
    <w:rsid w:val="002E161E"/>
    <w:rsid w:val="002E1783"/>
    <w:rsid w:val="002E183C"/>
    <w:rsid w:val="002E1868"/>
    <w:rsid w:val="002E1904"/>
    <w:rsid w:val="002E1C8E"/>
    <w:rsid w:val="002E2018"/>
    <w:rsid w:val="002E2374"/>
    <w:rsid w:val="002E2F11"/>
    <w:rsid w:val="002E32DD"/>
    <w:rsid w:val="002E3D7D"/>
    <w:rsid w:val="002E40BF"/>
    <w:rsid w:val="002E4258"/>
    <w:rsid w:val="002E5187"/>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3F5"/>
    <w:rsid w:val="003005AF"/>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155"/>
    <w:rsid w:val="00312650"/>
    <w:rsid w:val="00312B44"/>
    <w:rsid w:val="0031310F"/>
    <w:rsid w:val="0031324D"/>
    <w:rsid w:val="00313543"/>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9B"/>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2FE"/>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75A"/>
    <w:rsid w:val="00336FB3"/>
    <w:rsid w:val="003372D6"/>
    <w:rsid w:val="003375F4"/>
    <w:rsid w:val="003376C6"/>
    <w:rsid w:val="00337C5A"/>
    <w:rsid w:val="00337E1E"/>
    <w:rsid w:val="0034052F"/>
    <w:rsid w:val="00340872"/>
    <w:rsid w:val="00340D97"/>
    <w:rsid w:val="0034123C"/>
    <w:rsid w:val="003412CC"/>
    <w:rsid w:val="00341536"/>
    <w:rsid w:val="0034185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74A"/>
    <w:rsid w:val="00356838"/>
    <w:rsid w:val="00356ACE"/>
    <w:rsid w:val="00356B70"/>
    <w:rsid w:val="00356D65"/>
    <w:rsid w:val="0035720B"/>
    <w:rsid w:val="00357FBA"/>
    <w:rsid w:val="003602D1"/>
    <w:rsid w:val="0036050C"/>
    <w:rsid w:val="0036054A"/>
    <w:rsid w:val="00360709"/>
    <w:rsid w:val="003607D0"/>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7C"/>
    <w:rsid w:val="00371BC9"/>
    <w:rsid w:val="0037260A"/>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1C67"/>
    <w:rsid w:val="0038206D"/>
    <w:rsid w:val="0038233F"/>
    <w:rsid w:val="00382754"/>
    <w:rsid w:val="00383205"/>
    <w:rsid w:val="00383211"/>
    <w:rsid w:val="003836A5"/>
    <w:rsid w:val="0038375A"/>
    <w:rsid w:val="003841C5"/>
    <w:rsid w:val="003844CF"/>
    <w:rsid w:val="003849FD"/>
    <w:rsid w:val="003851BF"/>
    <w:rsid w:val="003855EC"/>
    <w:rsid w:val="00385C26"/>
    <w:rsid w:val="003861B3"/>
    <w:rsid w:val="003863C1"/>
    <w:rsid w:val="00386410"/>
    <w:rsid w:val="00386441"/>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2F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2D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2F7"/>
    <w:rsid w:val="003F052B"/>
    <w:rsid w:val="003F05C3"/>
    <w:rsid w:val="003F0816"/>
    <w:rsid w:val="003F0DA2"/>
    <w:rsid w:val="003F14D2"/>
    <w:rsid w:val="003F2182"/>
    <w:rsid w:val="003F21FF"/>
    <w:rsid w:val="003F2910"/>
    <w:rsid w:val="003F2EF6"/>
    <w:rsid w:val="003F3107"/>
    <w:rsid w:val="003F329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41D"/>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2C70"/>
    <w:rsid w:val="00403B69"/>
    <w:rsid w:val="00403BD9"/>
    <w:rsid w:val="00403C47"/>
    <w:rsid w:val="00403D5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EAF"/>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15B"/>
    <w:rsid w:val="00427202"/>
    <w:rsid w:val="0042720A"/>
    <w:rsid w:val="004276AD"/>
    <w:rsid w:val="00427883"/>
    <w:rsid w:val="00427A8A"/>
    <w:rsid w:val="00427AA1"/>
    <w:rsid w:val="00427CE2"/>
    <w:rsid w:val="00427E21"/>
    <w:rsid w:val="00427EB4"/>
    <w:rsid w:val="00427FF5"/>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8B1"/>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5E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FB9"/>
    <w:rsid w:val="004612CD"/>
    <w:rsid w:val="004618A5"/>
    <w:rsid w:val="00461F43"/>
    <w:rsid w:val="0046293B"/>
    <w:rsid w:val="004629C4"/>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CE"/>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6F4F"/>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12"/>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69"/>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985"/>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54E"/>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A6E"/>
    <w:rsid w:val="004D0F24"/>
    <w:rsid w:val="004D1386"/>
    <w:rsid w:val="004D14FC"/>
    <w:rsid w:val="004D2468"/>
    <w:rsid w:val="004D271C"/>
    <w:rsid w:val="004D2DB8"/>
    <w:rsid w:val="004D2EC4"/>
    <w:rsid w:val="004D2EEA"/>
    <w:rsid w:val="004D311B"/>
    <w:rsid w:val="004D34EE"/>
    <w:rsid w:val="004D385B"/>
    <w:rsid w:val="004D3F7C"/>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BA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24"/>
    <w:rsid w:val="0050629D"/>
    <w:rsid w:val="00506AFC"/>
    <w:rsid w:val="00506EA2"/>
    <w:rsid w:val="00507883"/>
    <w:rsid w:val="00507896"/>
    <w:rsid w:val="00507A91"/>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4E9"/>
    <w:rsid w:val="00515618"/>
    <w:rsid w:val="0051561A"/>
    <w:rsid w:val="005159C5"/>
    <w:rsid w:val="0051602B"/>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A53"/>
    <w:rsid w:val="00522165"/>
    <w:rsid w:val="00522381"/>
    <w:rsid w:val="00522ABF"/>
    <w:rsid w:val="00522D84"/>
    <w:rsid w:val="005232DA"/>
    <w:rsid w:val="0052331A"/>
    <w:rsid w:val="00523FB2"/>
    <w:rsid w:val="005240E1"/>
    <w:rsid w:val="0052460F"/>
    <w:rsid w:val="005247F2"/>
    <w:rsid w:val="00525053"/>
    <w:rsid w:val="00525055"/>
    <w:rsid w:val="00525428"/>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9E2"/>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607"/>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0DB"/>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0D9"/>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B8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4CD"/>
    <w:rsid w:val="00594968"/>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1E23"/>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ADD"/>
    <w:rsid w:val="005C7CDE"/>
    <w:rsid w:val="005D06E4"/>
    <w:rsid w:val="005D0A9A"/>
    <w:rsid w:val="005D0DF1"/>
    <w:rsid w:val="005D107C"/>
    <w:rsid w:val="005D14A6"/>
    <w:rsid w:val="005D1B33"/>
    <w:rsid w:val="005D1C62"/>
    <w:rsid w:val="005D1D62"/>
    <w:rsid w:val="005D1D95"/>
    <w:rsid w:val="005D1DF1"/>
    <w:rsid w:val="005D1FDA"/>
    <w:rsid w:val="005D1FF8"/>
    <w:rsid w:val="005D2026"/>
    <w:rsid w:val="005D233D"/>
    <w:rsid w:val="005D3C76"/>
    <w:rsid w:val="005D44BB"/>
    <w:rsid w:val="005D4A8F"/>
    <w:rsid w:val="005D4D9C"/>
    <w:rsid w:val="005D5269"/>
    <w:rsid w:val="005D5348"/>
    <w:rsid w:val="005D5729"/>
    <w:rsid w:val="005D606A"/>
    <w:rsid w:val="005D6180"/>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8A1"/>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0F89"/>
    <w:rsid w:val="0060109D"/>
    <w:rsid w:val="00601454"/>
    <w:rsid w:val="0060178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A6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3C72"/>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1BF"/>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9F0"/>
    <w:rsid w:val="00654FEE"/>
    <w:rsid w:val="006551C1"/>
    <w:rsid w:val="006558A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A55"/>
    <w:rsid w:val="00663D9E"/>
    <w:rsid w:val="00664027"/>
    <w:rsid w:val="00664534"/>
    <w:rsid w:val="006647BC"/>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F4F"/>
    <w:rsid w:val="006913BB"/>
    <w:rsid w:val="0069160E"/>
    <w:rsid w:val="00691ACB"/>
    <w:rsid w:val="00691F1E"/>
    <w:rsid w:val="0069229A"/>
    <w:rsid w:val="00692D14"/>
    <w:rsid w:val="006931FA"/>
    <w:rsid w:val="00693302"/>
    <w:rsid w:val="00693989"/>
    <w:rsid w:val="006939B4"/>
    <w:rsid w:val="00694085"/>
    <w:rsid w:val="00694B66"/>
    <w:rsid w:val="00694C9A"/>
    <w:rsid w:val="00694F79"/>
    <w:rsid w:val="00694F95"/>
    <w:rsid w:val="00694FA9"/>
    <w:rsid w:val="00695096"/>
    <w:rsid w:val="006953F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5BF"/>
    <w:rsid w:val="006A595D"/>
    <w:rsid w:val="006A59FC"/>
    <w:rsid w:val="006A5E41"/>
    <w:rsid w:val="006A6575"/>
    <w:rsid w:val="006A671E"/>
    <w:rsid w:val="006A6C3D"/>
    <w:rsid w:val="006A6CFF"/>
    <w:rsid w:val="006A6D02"/>
    <w:rsid w:val="006A6EFD"/>
    <w:rsid w:val="006A759D"/>
    <w:rsid w:val="006A79B9"/>
    <w:rsid w:val="006A7CD7"/>
    <w:rsid w:val="006A7EBF"/>
    <w:rsid w:val="006B05AC"/>
    <w:rsid w:val="006B082A"/>
    <w:rsid w:val="006B0968"/>
    <w:rsid w:val="006B09F0"/>
    <w:rsid w:val="006B0AB4"/>
    <w:rsid w:val="006B0B88"/>
    <w:rsid w:val="006B108D"/>
    <w:rsid w:val="006B13DA"/>
    <w:rsid w:val="006B1413"/>
    <w:rsid w:val="006B1833"/>
    <w:rsid w:val="006B1939"/>
    <w:rsid w:val="006B1A33"/>
    <w:rsid w:val="006B1A4A"/>
    <w:rsid w:val="006B1D1C"/>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EE6"/>
    <w:rsid w:val="006C2E55"/>
    <w:rsid w:val="006C2F8C"/>
    <w:rsid w:val="006C3D5B"/>
    <w:rsid w:val="006C3E61"/>
    <w:rsid w:val="006C3E7E"/>
    <w:rsid w:val="006C3FDA"/>
    <w:rsid w:val="006C42F2"/>
    <w:rsid w:val="006C455A"/>
    <w:rsid w:val="006C4923"/>
    <w:rsid w:val="006C54BD"/>
    <w:rsid w:val="006C5763"/>
    <w:rsid w:val="006C5764"/>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D7F18"/>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7F9"/>
    <w:rsid w:val="006E3F62"/>
    <w:rsid w:val="006E40DA"/>
    <w:rsid w:val="006E4159"/>
    <w:rsid w:val="006E43B6"/>
    <w:rsid w:val="006E45E4"/>
    <w:rsid w:val="006E4A82"/>
    <w:rsid w:val="006E56A8"/>
    <w:rsid w:val="006E5C38"/>
    <w:rsid w:val="006E5CFB"/>
    <w:rsid w:val="006E5EEB"/>
    <w:rsid w:val="006E6751"/>
    <w:rsid w:val="006E6D5E"/>
    <w:rsid w:val="006E7441"/>
    <w:rsid w:val="006E7512"/>
    <w:rsid w:val="006E7AC6"/>
    <w:rsid w:val="006E7B9D"/>
    <w:rsid w:val="006E7BBE"/>
    <w:rsid w:val="006F031E"/>
    <w:rsid w:val="006F0448"/>
    <w:rsid w:val="006F08F5"/>
    <w:rsid w:val="006F0C0D"/>
    <w:rsid w:val="006F0D1E"/>
    <w:rsid w:val="006F1676"/>
    <w:rsid w:val="006F1791"/>
    <w:rsid w:val="006F1B4D"/>
    <w:rsid w:val="006F1CDF"/>
    <w:rsid w:val="006F1E4F"/>
    <w:rsid w:val="006F1FC4"/>
    <w:rsid w:val="006F2017"/>
    <w:rsid w:val="006F21D0"/>
    <w:rsid w:val="006F241B"/>
    <w:rsid w:val="006F24AB"/>
    <w:rsid w:val="006F27AA"/>
    <w:rsid w:val="006F3560"/>
    <w:rsid w:val="006F35C3"/>
    <w:rsid w:val="006F3750"/>
    <w:rsid w:val="006F3A60"/>
    <w:rsid w:val="006F41BB"/>
    <w:rsid w:val="006F48D1"/>
    <w:rsid w:val="006F48E4"/>
    <w:rsid w:val="006F4F64"/>
    <w:rsid w:val="006F549A"/>
    <w:rsid w:val="006F570F"/>
    <w:rsid w:val="006F571D"/>
    <w:rsid w:val="006F58CA"/>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2D"/>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8E1"/>
    <w:rsid w:val="00710E89"/>
    <w:rsid w:val="0071137E"/>
    <w:rsid w:val="007116C0"/>
    <w:rsid w:val="007116E8"/>
    <w:rsid w:val="00712031"/>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05"/>
    <w:rsid w:val="00715FF1"/>
    <w:rsid w:val="00716152"/>
    <w:rsid w:val="007163D0"/>
    <w:rsid w:val="00716885"/>
    <w:rsid w:val="00716938"/>
    <w:rsid w:val="00717048"/>
    <w:rsid w:val="00717352"/>
    <w:rsid w:val="00717533"/>
    <w:rsid w:val="00717AAF"/>
    <w:rsid w:val="00717D4A"/>
    <w:rsid w:val="00717F9A"/>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C07"/>
    <w:rsid w:val="00722E3C"/>
    <w:rsid w:val="00723592"/>
    <w:rsid w:val="007237AF"/>
    <w:rsid w:val="00723984"/>
    <w:rsid w:val="00723E3E"/>
    <w:rsid w:val="00724536"/>
    <w:rsid w:val="00724A35"/>
    <w:rsid w:val="00724A6C"/>
    <w:rsid w:val="00724C84"/>
    <w:rsid w:val="00725046"/>
    <w:rsid w:val="00725217"/>
    <w:rsid w:val="0072543B"/>
    <w:rsid w:val="00725CD5"/>
    <w:rsid w:val="00725E4E"/>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2F9"/>
    <w:rsid w:val="00730405"/>
    <w:rsid w:val="007304B2"/>
    <w:rsid w:val="00730526"/>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F44"/>
    <w:rsid w:val="00745189"/>
    <w:rsid w:val="007454E0"/>
    <w:rsid w:val="007455F3"/>
    <w:rsid w:val="007457C7"/>
    <w:rsid w:val="00745BA2"/>
    <w:rsid w:val="00745C70"/>
    <w:rsid w:val="00746006"/>
    <w:rsid w:val="0074701B"/>
    <w:rsid w:val="00747325"/>
    <w:rsid w:val="00747611"/>
    <w:rsid w:val="00747669"/>
    <w:rsid w:val="007477B6"/>
    <w:rsid w:val="00747F1A"/>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2CE"/>
    <w:rsid w:val="0075646A"/>
    <w:rsid w:val="007565FA"/>
    <w:rsid w:val="00756876"/>
    <w:rsid w:val="007569B5"/>
    <w:rsid w:val="00756A02"/>
    <w:rsid w:val="00756F7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C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B0"/>
    <w:rsid w:val="00775572"/>
    <w:rsid w:val="00775597"/>
    <w:rsid w:val="007755F9"/>
    <w:rsid w:val="00775627"/>
    <w:rsid w:val="00776559"/>
    <w:rsid w:val="00776867"/>
    <w:rsid w:val="00776D17"/>
    <w:rsid w:val="00776F7F"/>
    <w:rsid w:val="007772EE"/>
    <w:rsid w:val="007774B4"/>
    <w:rsid w:val="0077751C"/>
    <w:rsid w:val="00777A57"/>
    <w:rsid w:val="00777DDA"/>
    <w:rsid w:val="00777F6C"/>
    <w:rsid w:val="0078075B"/>
    <w:rsid w:val="00780A98"/>
    <w:rsid w:val="00780EC9"/>
    <w:rsid w:val="00781AC3"/>
    <w:rsid w:val="00782552"/>
    <w:rsid w:val="007826BF"/>
    <w:rsid w:val="00782A09"/>
    <w:rsid w:val="00782DBC"/>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15"/>
    <w:rsid w:val="007922C8"/>
    <w:rsid w:val="00792427"/>
    <w:rsid w:val="00792C3B"/>
    <w:rsid w:val="00792E35"/>
    <w:rsid w:val="00793032"/>
    <w:rsid w:val="0079381F"/>
    <w:rsid w:val="00793C62"/>
    <w:rsid w:val="00793D30"/>
    <w:rsid w:val="00793E95"/>
    <w:rsid w:val="00793F51"/>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D07"/>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267"/>
    <w:rsid w:val="007B14BE"/>
    <w:rsid w:val="007B2102"/>
    <w:rsid w:val="007B2128"/>
    <w:rsid w:val="007B235D"/>
    <w:rsid w:val="007B2459"/>
    <w:rsid w:val="007B27E5"/>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24E"/>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6DE"/>
    <w:rsid w:val="007D7C1F"/>
    <w:rsid w:val="007E0856"/>
    <w:rsid w:val="007E1036"/>
    <w:rsid w:val="007E1072"/>
    <w:rsid w:val="007E1181"/>
    <w:rsid w:val="007E1360"/>
    <w:rsid w:val="007E1C3A"/>
    <w:rsid w:val="007E2195"/>
    <w:rsid w:val="007E255D"/>
    <w:rsid w:val="007E2B34"/>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D3D"/>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091"/>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BD7"/>
    <w:rsid w:val="00832564"/>
    <w:rsid w:val="008337DE"/>
    <w:rsid w:val="00833911"/>
    <w:rsid w:val="00834673"/>
    <w:rsid w:val="00834839"/>
    <w:rsid w:val="00834929"/>
    <w:rsid w:val="00834A47"/>
    <w:rsid w:val="00834F58"/>
    <w:rsid w:val="00835FA9"/>
    <w:rsid w:val="008364F9"/>
    <w:rsid w:val="008366D5"/>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C8"/>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9F3"/>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679"/>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818"/>
    <w:rsid w:val="00882AF6"/>
    <w:rsid w:val="00882F38"/>
    <w:rsid w:val="0088310B"/>
    <w:rsid w:val="008837A7"/>
    <w:rsid w:val="00883E20"/>
    <w:rsid w:val="00884497"/>
    <w:rsid w:val="00884794"/>
    <w:rsid w:val="00884BCC"/>
    <w:rsid w:val="00884F52"/>
    <w:rsid w:val="008852B1"/>
    <w:rsid w:val="00885A94"/>
    <w:rsid w:val="00885E15"/>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788"/>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3B"/>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9B"/>
    <w:rsid w:val="008D0DE9"/>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3ED"/>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1F7"/>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4F43"/>
    <w:rsid w:val="008F555D"/>
    <w:rsid w:val="008F5C6E"/>
    <w:rsid w:val="008F6097"/>
    <w:rsid w:val="008F6221"/>
    <w:rsid w:val="008F6669"/>
    <w:rsid w:val="008F698C"/>
    <w:rsid w:val="008F6AD1"/>
    <w:rsid w:val="008F70F6"/>
    <w:rsid w:val="008F72B1"/>
    <w:rsid w:val="008F774C"/>
    <w:rsid w:val="008F7C41"/>
    <w:rsid w:val="008F7E1F"/>
    <w:rsid w:val="008F7F28"/>
    <w:rsid w:val="00900607"/>
    <w:rsid w:val="009006BC"/>
    <w:rsid w:val="009009DC"/>
    <w:rsid w:val="00900A0D"/>
    <w:rsid w:val="00900BFC"/>
    <w:rsid w:val="00900F5C"/>
    <w:rsid w:val="0090162E"/>
    <w:rsid w:val="00901AF9"/>
    <w:rsid w:val="00902495"/>
    <w:rsid w:val="00902C40"/>
    <w:rsid w:val="00902C8F"/>
    <w:rsid w:val="00903326"/>
    <w:rsid w:val="00903921"/>
    <w:rsid w:val="0090442B"/>
    <w:rsid w:val="009047C1"/>
    <w:rsid w:val="00904816"/>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10"/>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6E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D14"/>
    <w:rsid w:val="00940069"/>
    <w:rsid w:val="0094044D"/>
    <w:rsid w:val="0094057D"/>
    <w:rsid w:val="00940764"/>
    <w:rsid w:val="00940C74"/>
    <w:rsid w:val="00941558"/>
    <w:rsid w:val="00941CD4"/>
    <w:rsid w:val="0094234B"/>
    <w:rsid w:val="00942550"/>
    <w:rsid w:val="00942559"/>
    <w:rsid w:val="00942B95"/>
    <w:rsid w:val="009435FF"/>
    <w:rsid w:val="00943700"/>
    <w:rsid w:val="00943F6B"/>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3556"/>
    <w:rsid w:val="0095421C"/>
    <w:rsid w:val="009542BF"/>
    <w:rsid w:val="00954467"/>
    <w:rsid w:val="009547A5"/>
    <w:rsid w:val="00955364"/>
    <w:rsid w:val="009558CB"/>
    <w:rsid w:val="00955B08"/>
    <w:rsid w:val="00955EB0"/>
    <w:rsid w:val="00955EC1"/>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5C4"/>
    <w:rsid w:val="00965931"/>
    <w:rsid w:val="00965AEB"/>
    <w:rsid w:val="00965B93"/>
    <w:rsid w:val="00965F46"/>
    <w:rsid w:val="0096608B"/>
    <w:rsid w:val="00966A52"/>
    <w:rsid w:val="00966DC2"/>
    <w:rsid w:val="00966ED2"/>
    <w:rsid w:val="00966ED3"/>
    <w:rsid w:val="00966FDF"/>
    <w:rsid w:val="00967248"/>
    <w:rsid w:val="0096767D"/>
    <w:rsid w:val="00967AB0"/>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E1"/>
    <w:rsid w:val="00972464"/>
    <w:rsid w:val="00972CFE"/>
    <w:rsid w:val="00973585"/>
    <w:rsid w:val="00973925"/>
    <w:rsid w:val="00973AE7"/>
    <w:rsid w:val="00973B4B"/>
    <w:rsid w:val="00973E53"/>
    <w:rsid w:val="00974148"/>
    <w:rsid w:val="00974649"/>
    <w:rsid w:val="009747C4"/>
    <w:rsid w:val="00974858"/>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8B"/>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D82"/>
    <w:rsid w:val="00987F9A"/>
    <w:rsid w:val="00990690"/>
    <w:rsid w:val="00990957"/>
    <w:rsid w:val="009911DD"/>
    <w:rsid w:val="009915BC"/>
    <w:rsid w:val="00991890"/>
    <w:rsid w:val="009919AE"/>
    <w:rsid w:val="009919EF"/>
    <w:rsid w:val="00991A45"/>
    <w:rsid w:val="0099239F"/>
    <w:rsid w:val="009927B8"/>
    <w:rsid w:val="009927D3"/>
    <w:rsid w:val="00992AC0"/>
    <w:rsid w:val="00992C42"/>
    <w:rsid w:val="00993169"/>
    <w:rsid w:val="009933CB"/>
    <w:rsid w:val="00993452"/>
    <w:rsid w:val="009935B0"/>
    <w:rsid w:val="0099379D"/>
    <w:rsid w:val="00993822"/>
    <w:rsid w:val="00993B35"/>
    <w:rsid w:val="00993BEB"/>
    <w:rsid w:val="00993C0E"/>
    <w:rsid w:val="00993F39"/>
    <w:rsid w:val="00993F7F"/>
    <w:rsid w:val="00994023"/>
    <w:rsid w:val="00994286"/>
    <w:rsid w:val="0099437F"/>
    <w:rsid w:val="009947AB"/>
    <w:rsid w:val="00994B96"/>
    <w:rsid w:val="00994BFF"/>
    <w:rsid w:val="00994DCC"/>
    <w:rsid w:val="00994E95"/>
    <w:rsid w:val="0099520B"/>
    <w:rsid w:val="009957A0"/>
    <w:rsid w:val="00995A49"/>
    <w:rsid w:val="00995AA6"/>
    <w:rsid w:val="0099622F"/>
    <w:rsid w:val="009966F8"/>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203"/>
    <w:rsid w:val="009C052A"/>
    <w:rsid w:val="009C0A47"/>
    <w:rsid w:val="009C0BD9"/>
    <w:rsid w:val="009C0D01"/>
    <w:rsid w:val="009C0DB9"/>
    <w:rsid w:val="009C104B"/>
    <w:rsid w:val="009C1091"/>
    <w:rsid w:val="009C18C6"/>
    <w:rsid w:val="009C2690"/>
    <w:rsid w:val="009C2E94"/>
    <w:rsid w:val="009C3300"/>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A57"/>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0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506"/>
    <w:rsid w:val="00A01600"/>
    <w:rsid w:val="00A01890"/>
    <w:rsid w:val="00A01AC8"/>
    <w:rsid w:val="00A0242E"/>
    <w:rsid w:val="00A025A0"/>
    <w:rsid w:val="00A035DF"/>
    <w:rsid w:val="00A044E2"/>
    <w:rsid w:val="00A04B1D"/>
    <w:rsid w:val="00A04BDE"/>
    <w:rsid w:val="00A05273"/>
    <w:rsid w:val="00A05499"/>
    <w:rsid w:val="00A056D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0DC"/>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0E5"/>
    <w:rsid w:val="00A35156"/>
    <w:rsid w:val="00A35347"/>
    <w:rsid w:val="00A353B8"/>
    <w:rsid w:val="00A356F1"/>
    <w:rsid w:val="00A35F56"/>
    <w:rsid w:val="00A364D7"/>
    <w:rsid w:val="00A369B3"/>
    <w:rsid w:val="00A376F9"/>
    <w:rsid w:val="00A3774E"/>
    <w:rsid w:val="00A37FA3"/>
    <w:rsid w:val="00A400D5"/>
    <w:rsid w:val="00A40359"/>
    <w:rsid w:val="00A40992"/>
    <w:rsid w:val="00A411EC"/>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8EE"/>
    <w:rsid w:val="00A47C5B"/>
    <w:rsid w:val="00A47C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3ECB"/>
    <w:rsid w:val="00A54741"/>
    <w:rsid w:val="00A55057"/>
    <w:rsid w:val="00A556C3"/>
    <w:rsid w:val="00A5577F"/>
    <w:rsid w:val="00A55B9A"/>
    <w:rsid w:val="00A55C74"/>
    <w:rsid w:val="00A5645B"/>
    <w:rsid w:val="00A5665E"/>
    <w:rsid w:val="00A57439"/>
    <w:rsid w:val="00A5766B"/>
    <w:rsid w:val="00A577BF"/>
    <w:rsid w:val="00A57BF2"/>
    <w:rsid w:val="00A57FD3"/>
    <w:rsid w:val="00A60039"/>
    <w:rsid w:val="00A60088"/>
    <w:rsid w:val="00A60246"/>
    <w:rsid w:val="00A6095B"/>
    <w:rsid w:val="00A613D4"/>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E5A"/>
    <w:rsid w:val="00A96941"/>
    <w:rsid w:val="00A97155"/>
    <w:rsid w:val="00A97509"/>
    <w:rsid w:val="00A97723"/>
    <w:rsid w:val="00A978E1"/>
    <w:rsid w:val="00A97E89"/>
    <w:rsid w:val="00A97F37"/>
    <w:rsid w:val="00AA0303"/>
    <w:rsid w:val="00AA0433"/>
    <w:rsid w:val="00AA0691"/>
    <w:rsid w:val="00AA06CD"/>
    <w:rsid w:val="00AA1157"/>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E6B"/>
    <w:rsid w:val="00AC312A"/>
    <w:rsid w:val="00AC3B03"/>
    <w:rsid w:val="00AC41C5"/>
    <w:rsid w:val="00AC4648"/>
    <w:rsid w:val="00AC4A56"/>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E98"/>
    <w:rsid w:val="00AD506C"/>
    <w:rsid w:val="00AD50C7"/>
    <w:rsid w:val="00AD5138"/>
    <w:rsid w:val="00AD60F4"/>
    <w:rsid w:val="00AD66F3"/>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D6F"/>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5CE"/>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92"/>
    <w:rsid w:val="00B061E1"/>
    <w:rsid w:val="00B065A0"/>
    <w:rsid w:val="00B068E1"/>
    <w:rsid w:val="00B06B82"/>
    <w:rsid w:val="00B06BDB"/>
    <w:rsid w:val="00B06E0C"/>
    <w:rsid w:val="00B06E45"/>
    <w:rsid w:val="00B0754C"/>
    <w:rsid w:val="00B07565"/>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23A"/>
    <w:rsid w:val="00B173E0"/>
    <w:rsid w:val="00B174AD"/>
    <w:rsid w:val="00B17874"/>
    <w:rsid w:val="00B178CC"/>
    <w:rsid w:val="00B17D50"/>
    <w:rsid w:val="00B201E6"/>
    <w:rsid w:val="00B20233"/>
    <w:rsid w:val="00B20515"/>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8F7"/>
    <w:rsid w:val="00B3008E"/>
    <w:rsid w:val="00B3068E"/>
    <w:rsid w:val="00B3082B"/>
    <w:rsid w:val="00B30AAF"/>
    <w:rsid w:val="00B31A98"/>
    <w:rsid w:val="00B31D6B"/>
    <w:rsid w:val="00B3206C"/>
    <w:rsid w:val="00B322BF"/>
    <w:rsid w:val="00B325C6"/>
    <w:rsid w:val="00B33259"/>
    <w:rsid w:val="00B3393B"/>
    <w:rsid w:val="00B339BC"/>
    <w:rsid w:val="00B33BD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162"/>
    <w:rsid w:val="00B53332"/>
    <w:rsid w:val="00B53A73"/>
    <w:rsid w:val="00B54AFD"/>
    <w:rsid w:val="00B54D45"/>
    <w:rsid w:val="00B54DE0"/>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53FE"/>
    <w:rsid w:val="00B75414"/>
    <w:rsid w:val="00B75F42"/>
    <w:rsid w:val="00B7660A"/>
    <w:rsid w:val="00B76796"/>
    <w:rsid w:val="00B76892"/>
    <w:rsid w:val="00B7694B"/>
    <w:rsid w:val="00B76BF6"/>
    <w:rsid w:val="00B77075"/>
    <w:rsid w:val="00B770A3"/>
    <w:rsid w:val="00B77262"/>
    <w:rsid w:val="00B7727E"/>
    <w:rsid w:val="00B77668"/>
    <w:rsid w:val="00B77AE0"/>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9A7"/>
    <w:rsid w:val="00B83D49"/>
    <w:rsid w:val="00B84319"/>
    <w:rsid w:val="00B843F6"/>
    <w:rsid w:val="00B84B07"/>
    <w:rsid w:val="00B84CA1"/>
    <w:rsid w:val="00B85291"/>
    <w:rsid w:val="00B853B6"/>
    <w:rsid w:val="00B85769"/>
    <w:rsid w:val="00B8578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F18"/>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979C8"/>
    <w:rsid w:val="00BA01F4"/>
    <w:rsid w:val="00BA0360"/>
    <w:rsid w:val="00BA0461"/>
    <w:rsid w:val="00BA097C"/>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837"/>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0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649"/>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F2"/>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B3E"/>
    <w:rsid w:val="00BE4013"/>
    <w:rsid w:val="00BE4700"/>
    <w:rsid w:val="00BE471D"/>
    <w:rsid w:val="00BE4924"/>
    <w:rsid w:val="00BE4BDA"/>
    <w:rsid w:val="00BE4CEC"/>
    <w:rsid w:val="00BE4FE8"/>
    <w:rsid w:val="00BE5244"/>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1A8"/>
    <w:rsid w:val="00BF17A6"/>
    <w:rsid w:val="00BF277D"/>
    <w:rsid w:val="00BF2A02"/>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06E"/>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0BA9"/>
    <w:rsid w:val="00C210D5"/>
    <w:rsid w:val="00C21355"/>
    <w:rsid w:val="00C21E26"/>
    <w:rsid w:val="00C2205A"/>
    <w:rsid w:val="00C22141"/>
    <w:rsid w:val="00C22145"/>
    <w:rsid w:val="00C221F1"/>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C0F"/>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176"/>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7C"/>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7B2"/>
    <w:rsid w:val="00C609E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678F9"/>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856"/>
    <w:rsid w:val="00C75AAC"/>
    <w:rsid w:val="00C75F09"/>
    <w:rsid w:val="00C76219"/>
    <w:rsid w:val="00C7685A"/>
    <w:rsid w:val="00C768E0"/>
    <w:rsid w:val="00C76AA2"/>
    <w:rsid w:val="00C76FE8"/>
    <w:rsid w:val="00C7701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927"/>
    <w:rsid w:val="00C86EFD"/>
    <w:rsid w:val="00C87184"/>
    <w:rsid w:val="00C8759D"/>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E86"/>
    <w:rsid w:val="00C97891"/>
    <w:rsid w:val="00C978BE"/>
    <w:rsid w:val="00CA028F"/>
    <w:rsid w:val="00CA0951"/>
    <w:rsid w:val="00CA0B4E"/>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CBA"/>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A52"/>
    <w:rsid w:val="00CB687A"/>
    <w:rsid w:val="00CB6A6C"/>
    <w:rsid w:val="00CB6AA6"/>
    <w:rsid w:val="00CB70B1"/>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9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411"/>
    <w:rsid w:val="00CF2640"/>
    <w:rsid w:val="00CF2649"/>
    <w:rsid w:val="00CF2B57"/>
    <w:rsid w:val="00CF2E09"/>
    <w:rsid w:val="00CF334E"/>
    <w:rsid w:val="00CF3BB9"/>
    <w:rsid w:val="00CF3D65"/>
    <w:rsid w:val="00CF41C3"/>
    <w:rsid w:val="00CF461E"/>
    <w:rsid w:val="00CF47C5"/>
    <w:rsid w:val="00CF5340"/>
    <w:rsid w:val="00CF53F2"/>
    <w:rsid w:val="00CF588B"/>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29"/>
    <w:rsid w:val="00D048CA"/>
    <w:rsid w:val="00D0498E"/>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0B"/>
    <w:rsid w:val="00D12C13"/>
    <w:rsid w:val="00D1300E"/>
    <w:rsid w:val="00D132E8"/>
    <w:rsid w:val="00D13541"/>
    <w:rsid w:val="00D135CC"/>
    <w:rsid w:val="00D1395F"/>
    <w:rsid w:val="00D14065"/>
    <w:rsid w:val="00D14CA1"/>
    <w:rsid w:val="00D156E1"/>
    <w:rsid w:val="00D15B46"/>
    <w:rsid w:val="00D15CAB"/>
    <w:rsid w:val="00D160AF"/>
    <w:rsid w:val="00D16291"/>
    <w:rsid w:val="00D16608"/>
    <w:rsid w:val="00D169EB"/>
    <w:rsid w:val="00D16B39"/>
    <w:rsid w:val="00D16B9D"/>
    <w:rsid w:val="00D171AD"/>
    <w:rsid w:val="00D17A03"/>
    <w:rsid w:val="00D17A96"/>
    <w:rsid w:val="00D17B0C"/>
    <w:rsid w:val="00D17C24"/>
    <w:rsid w:val="00D202A7"/>
    <w:rsid w:val="00D20553"/>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3AB"/>
    <w:rsid w:val="00D3284C"/>
    <w:rsid w:val="00D32883"/>
    <w:rsid w:val="00D328E8"/>
    <w:rsid w:val="00D329DB"/>
    <w:rsid w:val="00D32FFC"/>
    <w:rsid w:val="00D333FA"/>
    <w:rsid w:val="00D34466"/>
    <w:rsid w:val="00D34503"/>
    <w:rsid w:val="00D345A7"/>
    <w:rsid w:val="00D35C02"/>
    <w:rsid w:val="00D36996"/>
    <w:rsid w:val="00D3701C"/>
    <w:rsid w:val="00D370AF"/>
    <w:rsid w:val="00D370DA"/>
    <w:rsid w:val="00D372C8"/>
    <w:rsid w:val="00D374F4"/>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6A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4BBE"/>
    <w:rsid w:val="00D75F90"/>
    <w:rsid w:val="00D7621C"/>
    <w:rsid w:val="00D76660"/>
    <w:rsid w:val="00D766DC"/>
    <w:rsid w:val="00D77210"/>
    <w:rsid w:val="00D77572"/>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3FB"/>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80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B8E"/>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CAD"/>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48C"/>
    <w:rsid w:val="00DE77D6"/>
    <w:rsid w:val="00DE7C65"/>
    <w:rsid w:val="00DE7DA9"/>
    <w:rsid w:val="00DE7FBE"/>
    <w:rsid w:val="00DF06C2"/>
    <w:rsid w:val="00DF0E23"/>
    <w:rsid w:val="00DF128B"/>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8C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1F0B"/>
    <w:rsid w:val="00E1221D"/>
    <w:rsid w:val="00E122C0"/>
    <w:rsid w:val="00E1241E"/>
    <w:rsid w:val="00E127D9"/>
    <w:rsid w:val="00E128AB"/>
    <w:rsid w:val="00E129A4"/>
    <w:rsid w:val="00E12C5D"/>
    <w:rsid w:val="00E12F1A"/>
    <w:rsid w:val="00E12F5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719"/>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F10"/>
    <w:rsid w:val="00E25308"/>
    <w:rsid w:val="00E2568D"/>
    <w:rsid w:val="00E25A27"/>
    <w:rsid w:val="00E25DC7"/>
    <w:rsid w:val="00E25E25"/>
    <w:rsid w:val="00E26A3B"/>
    <w:rsid w:val="00E26B84"/>
    <w:rsid w:val="00E26D5C"/>
    <w:rsid w:val="00E26DBC"/>
    <w:rsid w:val="00E2704F"/>
    <w:rsid w:val="00E272D2"/>
    <w:rsid w:val="00E277C7"/>
    <w:rsid w:val="00E27A6D"/>
    <w:rsid w:val="00E27B57"/>
    <w:rsid w:val="00E27D93"/>
    <w:rsid w:val="00E27F55"/>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F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7F3"/>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14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1EA"/>
    <w:rsid w:val="00E94461"/>
    <w:rsid w:val="00E94664"/>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81"/>
    <w:rsid w:val="00EA5E73"/>
    <w:rsid w:val="00EA5EC1"/>
    <w:rsid w:val="00EA5F6F"/>
    <w:rsid w:val="00EA6075"/>
    <w:rsid w:val="00EA6178"/>
    <w:rsid w:val="00EA6436"/>
    <w:rsid w:val="00EA68CA"/>
    <w:rsid w:val="00EA6A03"/>
    <w:rsid w:val="00EA6CC6"/>
    <w:rsid w:val="00EA71F4"/>
    <w:rsid w:val="00EA7526"/>
    <w:rsid w:val="00EA7641"/>
    <w:rsid w:val="00EA789A"/>
    <w:rsid w:val="00EA7B0B"/>
    <w:rsid w:val="00EB039F"/>
    <w:rsid w:val="00EB0930"/>
    <w:rsid w:val="00EB0B72"/>
    <w:rsid w:val="00EB143C"/>
    <w:rsid w:val="00EB176C"/>
    <w:rsid w:val="00EB1EB4"/>
    <w:rsid w:val="00EB21D2"/>
    <w:rsid w:val="00EB2566"/>
    <w:rsid w:val="00EB256E"/>
    <w:rsid w:val="00EB281B"/>
    <w:rsid w:val="00EB2A1C"/>
    <w:rsid w:val="00EB2C6E"/>
    <w:rsid w:val="00EB2DF6"/>
    <w:rsid w:val="00EB2E41"/>
    <w:rsid w:val="00EB2E4C"/>
    <w:rsid w:val="00EB3596"/>
    <w:rsid w:val="00EB37F5"/>
    <w:rsid w:val="00EB430C"/>
    <w:rsid w:val="00EB4884"/>
    <w:rsid w:val="00EB4D2B"/>
    <w:rsid w:val="00EB4DE3"/>
    <w:rsid w:val="00EB4F1F"/>
    <w:rsid w:val="00EB4F79"/>
    <w:rsid w:val="00EB5552"/>
    <w:rsid w:val="00EB66E6"/>
    <w:rsid w:val="00EB684D"/>
    <w:rsid w:val="00EB6EBC"/>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0FB"/>
    <w:rsid w:val="00EC4B14"/>
    <w:rsid w:val="00EC521B"/>
    <w:rsid w:val="00EC5229"/>
    <w:rsid w:val="00EC54F3"/>
    <w:rsid w:val="00EC5711"/>
    <w:rsid w:val="00EC5BB4"/>
    <w:rsid w:val="00EC5C99"/>
    <w:rsid w:val="00EC5C9F"/>
    <w:rsid w:val="00EC6312"/>
    <w:rsid w:val="00EC66DF"/>
    <w:rsid w:val="00EC6805"/>
    <w:rsid w:val="00EC680D"/>
    <w:rsid w:val="00EC6A22"/>
    <w:rsid w:val="00EC6B1F"/>
    <w:rsid w:val="00EC6C01"/>
    <w:rsid w:val="00EC6DF1"/>
    <w:rsid w:val="00EC7099"/>
    <w:rsid w:val="00EC7547"/>
    <w:rsid w:val="00EC7ACB"/>
    <w:rsid w:val="00ED0014"/>
    <w:rsid w:val="00ED022F"/>
    <w:rsid w:val="00ED11CE"/>
    <w:rsid w:val="00ED13B2"/>
    <w:rsid w:val="00ED1840"/>
    <w:rsid w:val="00ED1888"/>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AD5"/>
    <w:rsid w:val="00EE20D0"/>
    <w:rsid w:val="00EE260E"/>
    <w:rsid w:val="00EE278A"/>
    <w:rsid w:val="00EE2949"/>
    <w:rsid w:val="00EE2C25"/>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EF77E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44FF"/>
    <w:rsid w:val="00F052A2"/>
    <w:rsid w:val="00F058E6"/>
    <w:rsid w:val="00F064C6"/>
    <w:rsid w:val="00F0650F"/>
    <w:rsid w:val="00F0656F"/>
    <w:rsid w:val="00F066DE"/>
    <w:rsid w:val="00F069E5"/>
    <w:rsid w:val="00F073C3"/>
    <w:rsid w:val="00F07B77"/>
    <w:rsid w:val="00F07C4F"/>
    <w:rsid w:val="00F07C65"/>
    <w:rsid w:val="00F07C70"/>
    <w:rsid w:val="00F07D89"/>
    <w:rsid w:val="00F101A5"/>
    <w:rsid w:val="00F103F9"/>
    <w:rsid w:val="00F10531"/>
    <w:rsid w:val="00F1053D"/>
    <w:rsid w:val="00F10805"/>
    <w:rsid w:val="00F108DB"/>
    <w:rsid w:val="00F10B36"/>
    <w:rsid w:val="00F10BB1"/>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17"/>
    <w:rsid w:val="00F26B54"/>
    <w:rsid w:val="00F26D84"/>
    <w:rsid w:val="00F26FF0"/>
    <w:rsid w:val="00F271D4"/>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10"/>
    <w:rsid w:val="00F64BAD"/>
    <w:rsid w:val="00F64D10"/>
    <w:rsid w:val="00F64DA2"/>
    <w:rsid w:val="00F64EFC"/>
    <w:rsid w:val="00F655B8"/>
    <w:rsid w:val="00F657D5"/>
    <w:rsid w:val="00F657F8"/>
    <w:rsid w:val="00F65E53"/>
    <w:rsid w:val="00F66069"/>
    <w:rsid w:val="00F6622F"/>
    <w:rsid w:val="00F666A7"/>
    <w:rsid w:val="00F66CDF"/>
    <w:rsid w:val="00F66E1D"/>
    <w:rsid w:val="00F6759A"/>
    <w:rsid w:val="00F67748"/>
    <w:rsid w:val="00F67891"/>
    <w:rsid w:val="00F6795B"/>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AF1"/>
    <w:rsid w:val="00F84F05"/>
    <w:rsid w:val="00F84F58"/>
    <w:rsid w:val="00F853A9"/>
    <w:rsid w:val="00F85B74"/>
    <w:rsid w:val="00F85D03"/>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6B1"/>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336"/>
    <w:rsid w:val="00FB0563"/>
    <w:rsid w:val="00FB0864"/>
    <w:rsid w:val="00FB0B77"/>
    <w:rsid w:val="00FB0EE8"/>
    <w:rsid w:val="00FB1145"/>
    <w:rsid w:val="00FB171A"/>
    <w:rsid w:val="00FB175E"/>
    <w:rsid w:val="00FB182E"/>
    <w:rsid w:val="00FB1BA6"/>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152"/>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B53"/>
    <w:rsid w:val="00FD1FEF"/>
    <w:rsid w:val="00FD24F0"/>
    <w:rsid w:val="00FD2771"/>
    <w:rsid w:val="00FD2AA4"/>
    <w:rsid w:val="00FD2E00"/>
    <w:rsid w:val="00FD3641"/>
    <w:rsid w:val="00FD3973"/>
    <w:rsid w:val="00FD40AE"/>
    <w:rsid w:val="00FD4270"/>
    <w:rsid w:val="00FD44E8"/>
    <w:rsid w:val="00FD4C1D"/>
    <w:rsid w:val="00FD4E64"/>
    <w:rsid w:val="00FD504E"/>
    <w:rsid w:val="00FD51C7"/>
    <w:rsid w:val="00FD5721"/>
    <w:rsid w:val="00FD57AC"/>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A70"/>
    <w:rsid w:val="00FE4C19"/>
    <w:rsid w:val="00FE5738"/>
    <w:rsid w:val="00FE5A9E"/>
    <w:rsid w:val="00FE5EBE"/>
    <w:rsid w:val="00FE62F5"/>
    <w:rsid w:val="00FE63EA"/>
    <w:rsid w:val="00FE64C5"/>
    <w:rsid w:val="00FE6630"/>
    <w:rsid w:val="00FE6B8D"/>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CB241F0-CCE4-428C-A856-E26BACDF7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D2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F10BB1"/>
    <w:rPr>
      <w:i/>
      <w:iCs/>
    </w:rPr>
  </w:style>
  <w:style w:type="table" w:customStyle="1" w:styleId="TableGrid10">
    <w:name w:val="Table Grid10"/>
    <w:basedOn w:val="TableNormal"/>
    <w:next w:val="TableGrid"/>
    <w:uiPriority w:val="59"/>
    <w:rsid w:val="00FE6B8D"/>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brajanja">
    <w:name w:val="# • Nabrajanja"/>
    <w:basedOn w:val="Normal"/>
    <w:rsid w:val="00594968"/>
    <w:pPr>
      <w:numPr>
        <w:numId w:val="26"/>
      </w:numPr>
      <w:tabs>
        <w:tab w:val="left" w:pos="-425"/>
        <w:tab w:val="left" w:pos="1191"/>
      </w:tabs>
      <w:spacing w:before="0" w:after="60" w:line="264" w:lineRule="auto"/>
    </w:pPr>
    <w:rPr>
      <w:rFonts w:ascii="Times New Roman" w:hAnsi="Times New Roman"/>
      <w:sz w:val="24"/>
      <w:szCs w:val="20"/>
      <w:lang w:val="sr-Cyrl-CS" w:eastAsia="sr-Latn-CS"/>
    </w:rPr>
  </w:style>
  <w:style w:type="table" w:customStyle="1" w:styleId="TableGrid11">
    <w:name w:val="Table Grid11"/>
    <w:basedOn w:val="TableNormal"/>
    <w:next w:val="TableGrid"/>
    <w:uiPriority w:val="59"/>
    <w:rsid w:val="00197C89"/>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12155"/>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00BFC"/>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00BFC"/>
    <w:rPr>
      <w:rFonts w:eastAsiaTheme="minorHAnsi" w:cs="Arial"/>
      <w:b/>
      <w:color w:val="1A1617"/>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rsid w:val="00D77572"/>
    <w:pPr>
      <w:spacing w:before="0"/>
    </w:pPr>
    <w:rPr>
      <w:rFonts w:ascii="Times New Roman" w:hAnsi="Times New Roman"/>
      <w:szCs w:val="20"/>
      <w:lang w:val="en-GB"/>
    </w:rPr>
  </w:style>
  <w:style w:type="paragraph" w:customStyle="1" w:styleId="msonormalcxspmiddle">
    <w:name w:val="msonormalcxspmiddle"/>
    <w:basedOn w:val="Normal"/>
    <w:rsid w:val="00D77572"/>
    <w:pPr>
      <w:numPr>
        <w:numId w:val="27"/>
      </w:numPr>
      <w:tabs>
        <w:tab w:val="clear" w:pos="851"/>
      </w:tabs>
      <w:spacing w:before="100" w:beforeAutospacing="1" w:after="100" w:afterAutospacing="1"/>
      <w:jc w:val="left"/>
    </w:pPr>
    <w:rPr>
      <w:rFonts w:ascii="Times New Roman" w:hAnsi="Times New Roman"/>
      <w:sz w:val="24"/>
      <w:szCs w:val="24"/>
    </w:rPr>
  </w:style>
  <w:style w:type="paragraph" w:customStyle="1" w:styleId="Naslov1">
    <w:name w:val="Naslov1"/>
    <w:basedOn w:val="Header"/>
    <w:link w:val="Naslov1Char"/>
    <w:rsid w:val="00D77572"/>
    <w:pPr>
      <w:numPr>
        <w:ilvl w:val="1"/>
        <w:numId w:val="27"/>
      </w:numPr>
      <w:tabs>
        <w:tab w:val="clear" w:pos="4320"/>
        <w:tab w:val="clear" w:pos="8640"/>
      </w:tabs>
      <w:ind w:left="0" w:firstLine="0"/>
    </w:pPr>
    <w:rPr>
      <w:b/>
      <w:noProof/>
      <w:sz w:val="22"/>
      <w:szCs w:val="22"/>
      <w:lang w:val="sr-Cyrl-CS" w:eastAsia="x-none"/>
    </w:rPr>
  </w:style>
  <w:style w:type="character" w:customStyle="1" w:styleId="Naslov1Char">
    <w:name w:val="Naslov1 Char"/>
    <w:link w:val="Naslov1"/>
    <w:rsid w:val="00D77572"/>
    <w:rPr>
      <w:b/>
      <w:noProof/>
      <w:sz w:val="22"/>
      <w:szCs w:val="22"/>
      <w:lang w:val="sr-Cyrl-CS" w:eastAsia="x-none"/>
    </w:rPr>
  </w:style>
  <w:style w:type="paragraph" w:customStyle="1" w:styleId="Naslov11">
    <w:name w:val="Naslov 1.1"/>
    <w:basedOn w:val="Header"/>
    <w:rsid w:val="00D77572"/>
    <w:pPr>
      <w:tabs>
        <w:tab w:val="clear" w:pos="4320"/>
        <w:tab w:val="clear" w:pos="8640"/>
        <w:tab w:val="num" w:pos="1440"/>
      </w:tabs>
      <w:ind w:left="1440" w:hanging="360"/>
    </w:pPr>
    <w:rPr>
      <w:rFonts w:ascii="Arial Bold" w:hAnsi="Arial Bold" w:cs="Arial"/>
      <w:b/>
      <w:caps/>
      <w:sz w:val="22"/>
      <w:szCs w:val="22"/>
      <w:lang w:val="sr-Latn-CS" w:eastAsia="en-US"/>
    </w:rPr>
  </w:style>
  <w:style w:type="paragraph" w:customStyle="1" w:styleId="Naslov111">
    <w:name w:val="Naslov 1.1.1"/>
    <w:basedOn w:val="Normal"/>
    <w:rsid w:val="00D77572"/>
    <w:pPr>
      <w:tabs>
        <w:tab w:val="left" w:pos="734"/>
        <w:tab w:val="num" w:pos="2160"/>
      </w:tabs>
      <w:autoSpaceDE w:val="0"/>
      <w:spacing w:before="0" w:line="470" w:lineRule="exact"/>
      <w:ind w:left="2160" w:hanging="360"/>
      <w:jc w:val="left"/>
    </w:pPr>
    <w:rPr>
      <w:lang w:val="sr-Cyrl-CS" w:eastAsia="ar-SA"/>
    </w:rPr>
  </w:style>
  <w:style w:type="paragraph" w:customStyle="1" w:styleId="Bulet1">
    <w:name w:val="Bulet1"/>
    <w:basedOn w:val="Normal"/>
    <w:rsid w:val="00D77572"/>
    <w:pPr>
      <w:ind w:left="720" w:hanging="360"/>
      <w:jc w:val="left"/>
    </w:pPr>
    <w:rPr>
      <w:sz w:val="24"/>
      <w:szCs w:val="20"/>
      <w:lang w:val="en-GB"/>
    </w:rPr>
  </w:style>
  <w:style w:type="character" w:customStyle="1" w:styleId="Bodytext9pt">
    <w:name w:val="Body text + 9 pt"/>
    <w:rsid w:val="00D77572"/>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paragraph" w:customStyle="1" w:styleId="Style12">
    <w:name w:val="Style12"/>
    <w:basedOn w:val="Normal"/>
    <w:rsid w:val="00C75AAC"/>
    <w:pPr>
      <w:widowControl w:val="0"/>
      <w:autoSpaceDE w:val="0"/>
      <w:autoSpaceDN w:val="0"/>
      <w:adjustRightInd w:val="0"/>
      <w:spacing w:before="0" w:line="274" w:lineRule="exact"/>
      <w:jc w:val="left"/>
    </w:pPr>
    <w:rPr>
      <w:rFonts w:cs="Arial"/>
      <w:sz w:val="24"/>
      <w:szCs w:val="24"/>
    </w:rPr>
  </w:style>
  <w:style w:type="character" w:customStyle="1" w:styleId="FontStyle32">
    <w:name w:val="Font Style32"/>
    <w:rsid w:val="00C75AAC"/>
    <w:rPr>
      <w:rFonts w:ascii="Arial" w:hAnsi="Arial" w:cs="Arial"/>
      <w:sz w:val="22"/>
      <w:szCs w:val="22"/>
    </w:rPr>
  </w:style>
  <w:style w:type="character" w:customStyle="1" w:styleId="Heading12">
    <w:name w:val="Heading #1 (2)_"/>
    <w:link w:val="Heading120"/>
    <w:locked/>
    <w:rsid w:val="00C75AAC"/>
    <w:rPr>
      <w:b/>
      <w:bCs/>
      <w:sz w:val="26"/>
      <w:szCs w:val="26"/>
      <w:shd w:val="clear" w:color="auto" w:fill="FFFFFF"/>
    </w:rPr>
  </w:style>
  <w:style w:type="paragraph" w:customStyle="1" w:styleId="Heading120">
    <w:name w:val="Heading #1 (2)"/>
    <w:basedOn w:val="Normal"/>
    <w:link w:val="Heading12"/>
    <w:rsid w:val="00C75AAC"/>
    <w:pPr>
      <w:shd w:val="clear" w:color="auto" w:fill="FFFFFF"/>
      <w:spacing w:before="420" w:after="240" w:line="240" w:lineRule="atLeast"/>
      <w:jc w:val="left"/>
      <w:outlineLvl w:val="0"/>
    </w:pPr>
    <w:rPr>
      <w:b/>
      <w:bCs/>
      <w:sz w:val="26"/>
      <w:szCs w:val="26"/>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76134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993150">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2110252">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393083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164787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7287355">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0135215">
      <w:bodyDiv w:val="1"/>
      <w:marLeft w:val="0"/>
      <w:marRight w:val="0"/>
      <w:marTop w:val="0"/>
      <w:marBottom w:val="0"/>
      <w:divBdr>
        <w:top w:val="none" w:sz="0" w:space="0" w:color="auto"/>
        <w:left w:val="none" w:sz="0" w:space="0" w:color="auto"/>
        <w:bottom w:val="none" w:sz="0" w:space="0" w:color="auto"/>
        <w:right w:val="none" w:sz="0" w:space="0" w:color="auto"/>
      </w:divBdr>
    </w:div>
    <w:div w:id="211466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pn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7.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8.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png"/><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nb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aleksandar.glisic@te-ko.rs" TargetMode="External"/><Relationship Id="rId179" Type="http://schemas.openxmlformats.org/officeDocument/2006/relationships/hyperlink" Target="mailto:dragana.despotovic@te-ko.rs"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pn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F16CB-6F66-4F10-85FA-35A0EA56F937}"/>
</file>

<file path=customXml/itemProps10.xml><?xml version="1.0" encoding="utf-8"?>
<ds:datastoreItem xmlns:ds="http://schemas.openxmlformats.org/officeDocument/2006/customXml" ds:itemID="{38631154-D202-47C2-8222-592EB017576C}"/>
</file>

<file path=customXml/itemProps100.xml><?xml version="1.0" encoding="utf-8"?>
<ds:datastoreItem xmlns:ds="http://schemas.openxmlformats.org/officeDocument/2006/customXml" ds:itemID="{7E2FC05A-A788-4E51-B364-BF0F5A5AB7BB}"/>
</file>

<file path=customXml/itemProps101.xml><?xml version="1.0" encoding="utf-8"?>
<ds:datastoreItem xmlns:ds="http://schemas.openxmlformats.org/officeDocument/2006/customXml" ds:itemID="{7102428A-D2A3-4F80-9770-1AAF02E09B9C}"/>
</file>

<file path=customXml/itemProps102.xml><?xml version="1.0" encoding="utf-8"?>
<ds:datastoreItem xmlns:ds="http://schemas.openxmlformats.org/officeDocument/2006/customXml" ds:itemID="{6027852E-EFBF-4511-96E1-15B9249A4E18}"/>
</file>

<file path=customXml/itemProps103.xml><?xml version="1.0" encoding="utf-8"?>
<ds:datastoreItem xmlns:ds="http://schemas.openxmlformats.org/officeDocument/2006/customXml" ds:itemID="{ADDF6746-5F38-4B57-871B-1AFCD7CA76DA}"/>
</file>

<file path=customXml/itemProps104.xml><?xml version="1.0" encoding="utf-8"?>
<ds:datastoreItem xmlns:ds="http://schemas.openxmlformats.org/officeDocument/2006/customXml" ds:itemID="{37C76240-DCC5-4970-88C6-6964034FD809}"/>
</file>

<file path=customXml/itemProps105.xml><?xml version="1.0" encoding="utf-8"?>
<ds:datastoreItem xmlns:ds="http://schemas.openxmlformats.org/officeDocument/2006/customXml" ds:itemID="{E182A64B-21AD-4641-9B53-A3FA98991240}"/>
</file>

<file path=customXml/itemProps106.xml><?xml version="1.0" encoding="utf-8"?>
<ds:datastoreItem xmlns:ds="http://schemas.openxmlformats.org/officeDocument/2006/customXml" ds:itemID="{03931AAA-5BED-44F2-A9CC-00D119493EC5}"/>
</file>

<file path=customXml/itemProps107.xml><?xml version="1.0" encoding="utf-8"?>
<ds:datastoreItem xmlns:ds="http://schemas.openxmlformats.org/officeDocument/2006/customXml" ds:itemID="{FAB3EE8E-0A2F-4A3C-AD2E-DDC523D294B0}"/>
</file>

<file path=customXml/itemProps108.xml><?xml version="1.0" encoding="utf-8"?>
<ds:datastoreItem xmlns:ds="http://schemas.openxmlformats.org/officeDocument/2006/customXml" ds:itemID="{B38EA830-18EB-4B57-A290-AFFAD26E18B5}"/>
</file>

<file path=customXml/itemProps109.xml><?xml version="1.0" encoding="utf-8"?>
<ds:datastoreItem xmlns:ds="http://schemas.openxmlformats.org/officeDocument/2006/customXml" ds:itemID="{7683AE02-2AF1-42FF-A214-0910C93D82CA}"/>
</file>

<file path=customXml/itemProps11.xml><?xml version="1.0" encoding="utf-8"?>
<ds:datastoreItem xmlns:ds="http://schemas.openxmlformats.org/officeDocument/2006/customXml" ds:itemID="{5F14F93B-28CF-45BA-8F64-28C66C9DF760}"/>
</file>

<file path=customXml/itemProps110.xml><?xml version="1.0" encoding="utf-8"?>
<ds:datastoreItem xmlns:ds="http://schemas.openxmlformats.org/officeDocument/2006/customXml" ds:itemID="{0803B00B-AE90-46EB-B24B-7C5A2D4F49FF}"/>
</file>

<file path=customXml/itemProps111.xml><?xml version="1.0" encoding="utf-8"?>
<ds:datastoreItem xmlns:ds="http://schemas.openxmlformats.org/officeDocument/2006/customXml" ds:itemID="{784D8E11-8B8F-4D32-A019-47E5C99BA966}"/>
</file>

<file path=customXml/itemProps112.xml><?xml version="1.0" encoding="utf-8"?>
<ds:datastoreItem xmlns:ds="http://schemas.openxmlformats.org/officeDocument/2006/customXml" ds:itemID="{7CAE4074-279B-4152-A866-468C25A2471C}"/>
</file>

<file path=customXml/itemProps113.xml><?xml version="1.0" encoding="utf-8"?>
<ds:datastoreItem xmlns:ds="http://schemas.openxmlformats.org/officeDocument/2006/customXml" ds:itemID="{6548E0E5-9121-434B-ADA7-485E9CA0ED99}"/>
</file>

<file path=customXml/itemProps114.xml><?xml version="1.0" encoding="utf-8"?>
<ds:datastoreItem xmlns:ds="http://schemas.openxmlformats.org/officeDocument/2006/customXml" ds:itemID="{F260B83D-98D1-4042-B78E-33B59F39C528}"/>
</file>

<file path=customXml/itemProps115.xml><?xml version="1.0" encoding="utf-8"?>
<ds:datastoreItem xmlns:ds="http://schemas.openxmlformats.org/officeDocument/2006/customXml" ds:itemID="{AA1AACC0-2AAF-4C78-A39C-2E84000B0F13}"/>
</file>

<file path=customXml/itemProps116.xml><?xml version="1.0" encoding="utf-8"?>
<ds:datastoreItem xmlns:ds="http://schemas.openxmlformats.org/officeDocument/2006/customXml" ds:itemID="{5BA1D0D3-DBA6-4C16-B974-758B790912B3}"/>
</file>

<file path=customXml/itemProps117.xml><?xml version="1.0" encoding="utf-8"?>
<ds:datastoreItem xmlns:ds="http://schemas.openxmlformats.org/officeDocument/2006/customXml" ds:itemID="{C5E289F7-B584-4A68-BF4E-7B3FA0C2FB75}"/>
</file>

<file path=customXml/itemProps118.xml><?xml version="1.0" encoding="utf-8"?>
<ds:datastoreItem xmlns:ds="http://schemas.openxmlformats.org/officeDocument/2006/customXml" ds:itemID="{C5753CB9-FA05-45B7-80C8-0D66182FA8F1}"/>
</file>

<file path=customXml/itemProps119.xml><?xml version="1.0" encoding="utf-8"?>
<ds:datastoreItem xmlns:ds="http://schemas.openxmlformats.org/officeDocument/2006/customXml" ds:itemID="{36EABBBB-2325-49CE-A0DA-B8E9BD46263A}"/>
</file>

<file path=customXml/itemProps12.xml><?xml version="1.0" encoding="utf-8"?>
<ds:datastoreItem xmlns:ds="http://schemas.openxmlformats.org/officeDocument/2006/customXml" ds:itemID="{46EE7AA5-1D5B-434F-BC14-3756619A24F6}"/>
</file>

<file path=customXml/itemProps120.xml><?xml version="1.0" encoding="utf-8"?>
<ds:datastoreItem xmlns:ds="http://schemas.openxmlformats.org/officeDocument/2006/customXml" ds:itemID="{6D41F8A9-F2B9-48F4-A000-E67FB9DFA487}"/>
</file>

<file path=customXml/itemProps121.xml><?xml version="1.0" encoding="utf-8"?>
<ds:datastoreItem xmlns:ds="http://schemas.openxmlformats.org/officeDocument/2006/customXml" ds:itemID="{3B426A41-2076-4612-BE6A-C87295D51E7F}"/>
</file>

<file path=customXml/itemProps122.xml><?xml version="1.0" encoding="utf-8"?>
<ds:datastoreItem xmlns:ds="http://schemas.openxmlformats.org/officeDocument/2006/customXml" ds:itemID="{55568188-ADC5-43FC-87E9-EE27BCDB7970}"/>
</file>

<file path=customXml/itemProps123.xml><?xml version="1.0" encoding="utf-8"?>
<ds:datastoreItem xmlns:ds="http://schemas.openxmlformats.org/officeDocument/2006/customXml" ds:itemID="{8D6E261D-52AA-49FA-8FEF-A8BC78F01670}"/>
</file>

<file path=customXml/itemProps124.xml><?xml version="1.0" encoding="utf-8"?>
<ds:datastoreItem xmlns:ds="http://schemas.openxmlformats.org/officeDocument/2006/customXml" ds:itemID="{F27DC617-3A06-4F5A-A878-4D58E25590E3}"/>
</file>

<file path=customXml/itemProps125.xml><?xml version="1.0" encoding="utf-8"?>
<ds:datastoreItem xmlns:ds="http://schemas.openxmlformats.org/officeDocument/2006/customXml" ds:itemID="{6852E5A7-9AD8-4B70-A2FD-E93573A8CCBD}"/>
</file>

<file path=customXml/itemProps126.xml><?xml version="1.0" encoding="utf-8"?>
<ds:datastoreItem xmlns:ds="http://schemas.openxmlformats.org/officeDocument/2006/customXml" ds:itemID="{9167C6CF-A5E7-4792-87A3-B01B1F79D884}"/>
</file>

<file path=customXml/itemProps127.xml><?xml version="1.0" encoding="utf-8"?>
<ds:datastoreItem xmlns:ds="http://schemas.openxmlformats.org/officeDocument/2006/customXml" ds:itemID="{052C6E79-C10C-47C8-BB44-2B9FA7B25365}"/>
</file>

<file path=customXml/itemProps128.xml><?xml version="1.0" encoding="utf-8"?>
<ds:datastoreItem xmlns:ds="http://schemas.openxmlformats.org/officeDocument/2006/customXml" ds:itemID="{DA3FD5DF-BB10-4387-B0D8-5B60B48DB440}"/>
</file>

<file path=customXml/itemProps129.xml><?xml version="1.0" encoding="utf-8"?>
<ds:datastoreItem xmlns:ds="http://schemas.openxmlformats.org/officeDocument/2006/customXml" ds:itemID="{CACCF4B0-0D3F-4AE8-9223-4803B6FB1C20}"/>
</file>

<file path=customXml/itemProps13.xml><?xml version="1.0" encoding="utf-8"?>
<ds:datastoreItem xmlns:ds="http://schemas.openxmlformats.org/officeDocument/2006/customXml" ds:itemID="{BB8B9901-8D27-47B3-A82B-901B6B34B146}"/>
</file>

<file path=customXml/itemProps130.xml><?xml version="1.0" encoding="utf-8"?>
<ds:datastoreItem xmlns:ds="http://schemas.openxmlformats.org/officeDocument/2006/customXml" ds:itemID="{75593769-1BC1-4CD9-AF2A-DA1571F7E140}"/>
</file>

<file path=customXml/itemProps131.xml><?xml version="1.0" encoding="utf-8"?>
<ds:datastoreItem xmlns:ds="http://schemas.openxmlformats.org/officeDocument/2006/customXml" ds:itemID="{2C652DD6-7FDF-415D-A000-6B9D7D0B862A}"/>
</file>

<file path=customXml/itemProps132.xml><?xml version="1.0" encoding="utf-8"?>
<ds:datastoreItem xmlns:ds="http://schemas.openxmlformats.org/officeDocument/2006/customXml" ds:itemID="{C0CB4E5C-48E0-47E0-AD84-5405B70EA459}"/>
</file>

<file path=customXml/itemProps133.xml><?xml version="1.0" encoding="utf-8"?>
<ds:datastoreItem xmlns:ds="http://schemas.openxmlformats.org/officeDocument/2006/customXml" ds:itemID="{BFC65E52-CC7C-40DF-BB03-D55C154F280C}"/>
</file>

<file path=customXml/itemProps134.xml><?xml version="1.0" encoding="utf-8"?>
<ds:datastoreItem xmlns:ds="http://schemas.openxmlformats.org/officeDocument/2006/customXml" ds:itemID="{DED2E6FA-F846-4B98-8D49-160BD0BB7190}"/>
</file>

<file path=customXml/itemProps135.xml><?xml version="1.0" encoding="utf-8"?>
<ds:datastoreItem xmlns:ds="http://schemas.openxmlformats.org/officeDocument/2006/customXml" ds:itemID="{9E51C435-37B9-4262-8D0D-49E2218864EB}"/>
</file>

<file path=customXml/itemProps136.xml><?xml version="1.0" encoding="utf-8"?>
<ds:datastoreItem xmlns:ds="http://schemas.openxmlformats.org/officeDocument/2006/customXml" ds:itemID="{A798E2DE-311E-4466-A436-D74E40D3B0AA}"/>
</file>

<file path=customXml/itemProps137.xml><?xml version="1.0" encoding="utf-8"?>
<ds:datastoreItem xmlns:ds="http://schemas.openxmlformats.org/officeDocument/2006/customXml" ds:itemID="{664B1D13-5800-491D-9B60-A6D45FC3DCCE}"/>
</file>

<file path=customXml/itemProps138.xml><?xml version="1.0" encoding="utf-8"?>
<ds:datastoreItem xmlns:ds="http://schemas.openxmlformats.org/officeDocument/2006/customXml" ds:itemID="{3A8F3BD9-7B45-4FF7-8896-4F7490C3D9B5}"/>
</file>

<file path=customXml/itemProps139.xml><?xml version="1.0" encoding="utf-8"?>
<ds:datastoreItem xmlns:ds="http://schemas.openxmlformats.org/officeDocument/2006/customXml" ds:itemID="{E1B96340-2163-449F-A73F-8B91918939A0}"/>
</file>

<file path=customXml/itemProps14.xml><?xml version="1.0" encoding="utf-8"?>
<ds:datastoreItem xmlns:ds="http://schemas.openxmlformats.org/officeDocument/2006/customXml" ds:itemID="{113CFA20-2470-4A49-9313-E9B83B55F885}"/>
</file>

<file path=customXml/itemProps140.xml><?xml version="1.0" encoding="utf-8"?>
<ds:datastoreItem xmlns:ds="http://schemas.openxmlformats.org/officeDocument/2006/customXml" ds:itemID="{5D83F77B-4442-498C-9C0B-A5FDC948879B}"/>
</file>

<file path=customXml/itemProps141.xml><?xml version="1.0" encoding="utf-8"?>
<ds:datastoreItem xmlns:ds="http://schemas.openxmlformats.org/officeDocument/2006/customXml" ds:itemID="{4375C175-3D74-4745-BB04-A53C8D9AA025}"/>
</file>

<file path=customXml/itemProps142.xml><?xml version="1.0" encoding="utf-8"?>
<ds:datastoreItem xmlns:ds="http://schemas.openxmlformats.org/officeDocument/2006/customXml" ds:itemID="{F39B0997-C20C-4AAE-9A9B-C11D2CA15B01}"/>
</file>

<file path=customXml/itemProps143.xml><?xml version="1.0" encoding="utf-8"?>
<ds:datastoreItem xmlns:ds="http://schemas.openxmlformats.org/officeDocument/2006/customXml" ds:itemID="{1D52BBB8-20EB-4064-81CC-3A9D5AE2542E}"/>
</file>

<file path=customXml/itemProps144.xml><?xml version="1.0" encoding="utf-8"?>
<ds:datastoreItem xmlns:ds="http://schemas.openxmlformats.org/officeDocument/2006/customXml" ds:itemID="{390E19FA-9FB7-4C64-BC19-1BF7935AE46E}"/>
</file>

<file path=customXml/itemProps145.xml><?xml version="1.0" encoding="utf-8"?>
<ds:datastoreItem xmlns:ds="http://schemas.openxmlformats.org/officeDocument/2006/customXml" ds:itemID="{34A3A903-197F-4D31-9C85-3C5C544EC0A4}"/>
</file>

<file path=customXml/itemProps146.xml><?xml version="1.0" encoding="utf-8"?>
<ds:datastoreItem xmlns:ds="http://schemas.openxmlformats.org/officeDocument/2006/customXml" ds:itemID="{CAD0359D-4334-4643-A284-4B5B7B3A1091}"/>
</file>

<file path=customXml/itemProps147.xml><?xml version="1.0" encoding="utf-8"?>
<ds:datastoreItem xmlns:ds="http://schemas.openxmlformats.org/officeDocument/2006/customXml" ds:itemID="{3E786D12-9B10-4CF4-AD6B-5C5195C1BB1A}"/>
</file>

<file path=customXml/itemProps148.xml><?xml version="1.0" encoding="utf-8"?>
<ds:datastoreItem xmlns:ds="http://schemas.openxmlformats.org/officeDocument/2006/customXml" ds:itemID="{80C6DDFF-C17E-4E1A-9571-05847714CEC8}"/>
</file>

<file path=customXml/itemProps149.xml><?xml version="1.0" encoding="utf-8"?>
<ds:datastoreItem xmlns:ds="http://schemas.openxmlformats.org/officeDocument/2006/customXml" ds:itemID="{7A847C4E-9ABA-4DE9-AD5B-74C625066F15}"/>
</file>

<file path=customXml/itemProps15.xml><?xml version="1.0" encoding="utf-8"?>
<ds:datastoreItem xmlns:ds="http://schemas.openxmlformats.org/officeDocument/2006/customXml" ds:itemID="{F8C39C7E-1CC2-4934-881F-AF916A9AF102}"/>
</file>

<file path=customXml/itemProps150.xml><?xml version="1.0" encoding="utf-8"?>
<ds:datastoreItem xmlns:ds="http://schemas.openxmlformats.org/officeDocument/2006/customXml" ds:itemID="{F017B236-62EE-4357-AFD3-35BA39FC7B43}"/>
</file>

<file path=customXml/itemProps151.xml><?xml version="1.0" encoding="utf-8"?>
<ds:datastoreItem xmlns:ds="http://schemas.openxmlformats.org/officeDocument/2006/customXml" ds:itemID="{613A9929-7F03-433E-BFB4-C9EBF09ED0F8}"/>
</file>

<file path=customXml/itemProps152.xml><?xml version="1.0" encoding="utf-8"?>
<ds:datastoreItem xmlns:ds="http://schemas.openxmlformats.org/officeDocument/2006/customXml" ds:itemID="{0C2AF7EE-420A-4760-9B9F-82C4F7BDC1A9}"/>
</file>

<file path=customXml/itemProps153.xml><?xml version="1.0" encoding="utf-8"?>
<ds:datastoreItem xmlns:ds="http://schemas.openxmlformats.org/officeDocument/2006/customXml" ds:itemID="{658F7919-10DA-4450-9631-A1F44C3710C3}"/>
</file>

<file path=customXml/itemProps154.xml><?xml version="1.0" encoding="utf-8"?>
<ds:datastoreItem xmlns:ds="http://schemas.openxmlformats.org/officeDocument/2006/customXml" ds:itemID="{C6CCA9B7-F6E0-4A95-A8E0-5B5EE127F836}"/>
</file>

<file path=customXml/itemProps155.xml><?xml version="1.0" encoding="utf-8"?>
<ds:datastoreItem xmlns:ds="http://schemas.openxmlformats.org/officeDocument/2006/customXml" ds:itemID="{EE968A33-9846-408D-A8C4-292002C8861D}"/>
</file>

<file path=customXml/itemProps156.xml><?xml version="1.0" encoding="utf-8"?>
<ds:datastoreItem xmlns:ds="http://schemas.openxmlformats.org/officeDocument/2006/customXml" ds:itemID="{B55D030A-3144-4290-802A-7CCBE43895C0}"/>
</file>

<file path=customXml/itemProps157.xml><?xml version="1.0" encoding="utf-8"?>
<ds:datastoreItem xmlns:ds="http://schemas.openxmlformats.org/officeDocument/2006/customXml" ds:itemID="{B4B4FDB3-868A-433F-A6DD-85C9908F3D3C}"/>
</file>

<file path=customXml/itemProps158.xml><?xml version="1.0" encoding="utf-8"?>
<ds:datastoreItem xmlns:ds="http://schemas.openxmlformats.org/officeDocument/2006/customXml" ds:itemID="{5DC62330-3DFB-4EF0-BF13-233E0B600036}"/>
</file>

<file path=customXml/itemProps159.xml><?xml version="1.0" encoding="utf-8"?>
<ds:datastoreItem xmlns:ds="http://schemas.openxmlformats.org/officeDocument/2006/customXml" ds:itemID="{FA64F60B-1341-49B0-ADFE-FF51C6CB798F}"/>
</file>

<file path=customXml/itemProps16.xml><?xml version="1.0" encoding="utf-8"?>
<ds:datastoreItem xmlns:ds="http://schemas.openxmlformats.org/officeDocument/2006/customXml" ds:itemID="{E9DF660E-5340-4B59-84FA-19C042DC0878}"/>
</file>

<file path=customXml/itemProps160.xml><?xml version="1.0" encoding="utf-8"?>
<ds:datastoreItem xmlns:ds="http://schemas.openxmlformats.org/officeDocument/2006/customXml" ds:itemID="{C007CDC4-8BA5-45FA-96FD-B3D608FBC30C}"/>
</file>

<file path=customXml/itemProps17.xml><?xml version="1.0" encoding="utf-8"?>
<ds:datastoreItem xmlns:ds="http://schemas.openxmlformats.org/officeDocument/2006/customXml" ds:itemID="{75E34BAC-AC75-4ED3-854E-9789370EBD6F}"/>
</file>

<file path=customXml/itemProps18.xml><?xml version="1.0" encoding="utf-8"?>
<ds:datastoreItem xmlns:ds="http://schemas.openxmlformats.org/officeDocument/2006/customXml" ds:itemID="{15DC7360-57D5-415C-8B33-5D707615FEC1}"/>
</file>

<file path=customXml/itemProps19.xml><?xml version="1.0" encoding="utf-8"?>
<ds:datastoreItem xmlns:ds="http://schemas.openxmlformats.org/officeDocument/2006/customXml" ds:itemID="{D7B169E5-3B30-41B2-85E5-B67FC92AA6A2}"/>
</file>

<file path=customXml/itemProps2.xml><?xml version="1.0" encoding="utf-8"?>
<ds:datastoreItem xmlns:ds="http://schemas.openxmlformats.org/officeDocument/2006/customXml" ds:itemID="{8A9E3F41-3C95-4CAC-B927-DA83381ADBD5}"/>
</file>

<file path=customXml/itemProps20.xml><?xml version="1.0" encoding="utf-8"?>
<ds:datastoreItem xmlns:ds="http://schemas.openxmlformats.org/officeDocument/2006/customXml" ds:itemID="{B2F2C2C7-0A3E-49C3-963E-6D911053AA0C}"/>
</file>

<file path=customXml/itemProps21.xml><?xml version="1.0" encoding="utf-8"?>
<ds:datastoreItem xmlns:ds="http://schemas.openxmlformats.org/officeDocument/2006/customXml" ds:itemID="{E644814D-FAFC-432B-8C68-2A30F93425FA}"/>
</file>

<file path=customXml/itemProps22.xml><?xml version="1.0" encoding="utf-8"?>
<ds:datastoreItem xmlns:ds="http://schemas.openxmlformats.org/officeDocument/2006/customXml" ds:itemID="{6D574DF0-AA20-48AF-B3A4-24DB04A73007}"/>
</file>

<file path=customXml/itemProps23.xml><?xml version="1.0" encoding="utf-8"?>
<ds:datastoreItem xmlns:ds="http://schemas.openxmlformats.org/officeDocument/2006/customXml" ds:itemID="{B1EB1D2B-4BAF-4E81-AAA9-A49572A86AA8}"/>
</file>

<file path=customXml/itemProps24.xml><?xml version="1.0" encoding="utf-8"?>
<ds:datastoreItem xmlns:ds="http://schemas.openxmlformats.org/officeDocument/2006/customXml" ds:itemID="{34D42CA3-6774-4B3D-BBF7-58EEC53F2568}"/>
</file>

<file path=customXml/itemProps25.xml><?xml version="1.0" encoding="utf-8"?>
<ds:datastoreItem xmlns:ds="http://schemas.openxmlformats.org/officeDocument/2006/customXml" ds:itemID="{3417E754-277A-44DB-8A9F-EA4A3DDE1DDB}"/>
</file>

<file path=customXml/itemProps26.xml><?xml version="1.0" encoding="utf-8"?>
<ds:datastoreItem xmlns:ds="http://schemas.openxmlformats.org/officeDocument/2006/customXml" ds:itemID="{0B84BD9F-98F6-4455-90C6-D7E342331387}"/>
</file>

<file path=customXml/itemProps27.xml><?xml version="1.0" encoding="utf-8"?>
<ds:datastoreItem xmlns:ds="http://schemas.openxmlformats.org/officeDocument/2006/customXml" ds:itemID="{EEC064E6-ADEC-47F8-B722-A1802BB5D75D}"/>
</file>

<file path=customXml/itemProps28.xml><?xml version="1.0" encoding="utf-8"?>
<ds:datastoreItem xmlns:ds="http://schemas.openxmlformats.org/officeDocument/2006/customXml" ds:itemID="{14B2AB05-4603-48B4-BBCD-6E60BED93712}"/>
</file>

<file path=customXml/itemProps29.xml><?xml version="1.0" encoding="utf-8"?>
<ds:datastoreItem xmlns:ds="http://schemas.openxmlformats.org/officeDocument/2006/customXml" ds:itemID="{53F695F3-09E4-44C0-9515-234D1DCB5CA9}"/>
</file>

<file path=customXml/itemProps3.xml><?xml version="1.0" encoding="utf-8"?>
<ds:datastoreItem xmlns:ds="http://schemas.openxmlformats.org/officeDocument/2006/customXml" ds:itemID="{32961AB5-DA80-4DAA-82BA-4B274DA49030}"/>
</file>

<file path=customXml/itemProps30.xml><?xml version="1.0" encoding="utf-8"?>
<ds:datastoreItem xmlns:ds="http://schemas.openxmlformats.org/officeDocument/2006/customXml" ds:itemID="{11296BF7-3274-48AF-B940-B7CB8662E956}"/>
</file>

<file path=customXml/itemProps31.xml><?xml version="1.0" encoding="utf-8"?>
<ds:datastoreItem xmlns:ds="http://schemas.openxmlformats.org/officeDocument/2006/customXml" ds:itemID="{233CF15C-65E0-450C-B774-C38AC9A3E33C}"/>
</file>

<file path=customXml/itemProps32.xml><?xml version="1.0" encoding="utf-8"?>
<ds:datastoreItem xmlns:ds="http://schemas.openxmlformats.org/officeDocument/2006/customXml" ds:itemID="{DD881C0B-B168-40E0-9B4C-61734C5754A7}"/>
</file>

<file path=customXml/itemProps33.xml><?xml version="1.0" encoding="utf-8"?>
<ds:datastoreItem xmlns:ds="http://schemas.openxmlformats.org/officeDocument/2006/customXml" ds:itemID="{20EDA913-7CD8-4587-9A75-82799884E271}"/>
</file>

<file path=customXml/itemProps34.xml><?xml version="1.0" encoding="utf-8"?>
<ds:datastoreItem xmlns:ds="http://schemas.openxmlformats.org/officeDocument/2006/customXml" ds:itemID="{CE6F2005-A677-4E59-A48C-D0D1CA5E3FA1}"/>
</file>

<file path=customXml/itemProps35.xml><?xml version="1.0" encoding="utf-8"?>
<ds:datastoreItem xmlns:ds="http://schemas.openxmlformats.org/officeDocument/2006/customXml" ds:itemID="{290C0F39-BCC5-4654-85A6-D0C0E2B20CBF}"/>
</file>

<file path=customXml/itemProps36.xml><?xml version="1.0" encoding="utf-8"?>
<ds:datastoreItem xmlns:ds="http://schemas.openxmlformats.org/officeDocument/2006/customXml" ds:itemID="{F357B48B-0CE1-4B88-AC67-66C4AE2C9228}"/>
</file>

<file path=customXml/itemProps37.xml><?xml version="1.0" encoding="utf-8"?>
<ds:datastoreItem xmlns:ds="http://schemas.openxmlformats.org/officeDocument/2006/customXml" ds:itemID="{40936030-F2F6-4342-A162-76334E56036F}"/>
</file>

<file path=customXml/itemProps38.xml><?xml version="1.0" encoding="utf-8"?>
<ds:datastoreItem xmlns:ds="http://schemas.openxmlformats.org/officeDocument/2006/customXml" ds:itemID="{74E7F6ED-3756-4D70-B368-9F7514EED352}"/>
</file>

<file path=customXml/itemProps39.xml><?xml version="1.0" encoding="utf-8"?>
<ds:datastoreItem xmlns:ds="http://schemas.openxmlformats.org/officeDocument/2006/customXml" ds:itemID="{DA3EE448-6E5E-4D8B-A24A-CA765DE9BA42}"/>
</file>

<file path=customXml/itemProps4.xml><?xml version="1.0" encoding="utf-8"?>
<ds:datastoreItem xmlns:ds="http://schemas.openxmlformats.org/officeDocument/2006/customXml" ds:itemID="{B87A12A4-995F-4A5B-97D2-5A85B28AD0EA}"/>
</file>

<file path=customXml/itemProps40.xml><?xml version="1.0" encoding="utf-8"?>
<ds:datastoreItem xmlns:ds="http://schemas.openxmlformats.org/officeDocument/2006/customXml" ds:itemID="{4A0837AE-E118-4DAF-9C72-93402453B73A}"/>
</file>

<file path=customXml/itemProps41.xml><?xml version="1.0" encoding="utf-8"?>
<ds:datastoreItem xmlns:ds="http://schemas.openxmlformats.org/officeDocument/2006/customXml" ds:itemID="{BE3F264C-9B07-4E35-A1B2-8C9B83FBBE6E}"/>
</file>

<file path=customXml/itemProps42.xml><?xml version="1.0" encoding="utf-8"?>
<ds:datastoreItem xmlns:ds="http://schemas.openxmlformats.org/officeDocument/2006/customXml" ds:itemID="{7BB90E89-85F4-4FDF-8395-05EB6425ED1D}"/>
</file>

<file path=customXml/itemProps43.xml><?xml version="1.0" encoding="utf-8"?>
<ds:datastoreItem xmlns:ds="http://schemas.openxmlformats.org/officeDocument/2006/customXml" ds:itemID="{1BEAB407-32E1-4D35-8B3E-343DB550DBB9}"/>
</file>

<file path=customXml/itemProps44.xml><?xml version="1.0" encoding="utf-8"?>
<ds:datastoreItem xmlns:ds="http://schemas.openxmlformats.org/officeDocument/2006/customXml" ds:itemID="{297A3A6A-8504-4D54-B368-9E0A9D8B16A0}"/>
</file>

<file path=customXml/itemProps45.xml><?xml version="1.0" encoding="utf-8"?>
<ds:datastoreItem xmlns:ds="http://schemas.openxmlformats.org/officeDocument/2006/customXml" ds:itemID="{515195B0-2477-451B-8601-47FF10FDD73C}"/>
</file>

<file path=customXml/itemProps46.xml><?xml version="1.0" encoding="utf-8"?>
<ds:datastoreItem xmlns:ds="http://schemas.openxmlformats.org/officeDocument/2006/customXml" ds:itemID="{13DD62F7-09AE-4BEE-A816-5E9DB3C49A79}"/>
</file>

<file path=customXml/itemProps47.xml><?xml version="1.0" encoding="utf-8"?>
<ds:datastoreItem xmlns:ds="http://schemas.openxmlformats.org/officeDocument/2006/customXml" ds:itemID="{CB92C2B6-2EAB-415C-AF1C-305F3BC0BA7F}"/>
</file>

<file path=customXml/itemProps48.xml><?xml version="1.0" encoding="utf-8"?>
<ds:datastoreItem xmlns:ds="http://schemas.openxmlformats.org/officeDocument/2006/customXml" ds:itemID="{623D0E70-AB66-4ADB-A38F-770C38B3A68B}"/>
</file>

<file path=customXml/itemProps49.xml><?xml version="1.0" encoding="utf-8"?>
<ds:datastoreItem xmlns:ds="http://schemas.openxmlformats.org/officeDocument/2006/customXml" ds:itemID="{0D698882-7269-4988-8D05-12D865ECA28E}"/>
</file>

<file path=customXml/itemProps5.xml><?xml version="1.0" encoding="utf-8"?>
<ds:datastoreItem xmlns:ds="http://schemas.openxmlformats.org/officeDocument/2006/customXml" ds:itemID="{794CBFF8-04EE-4C20-8066-F3788A09D684}"/>
</file>

<file path=customXml/itemProps50.xml><?xml version="1.0" encoding="utf-8"?>
<ds:datastoreItem xmlns:ds="http://schemas.openxmlformats.org/officeDocument/2006/customXml" ds:itemID="{5EF4B362-C274-45C2-A5A8-459C5820C102}"/>
</file>

<file path=customXml/itemProps51.xml><?xml version="1.0" encoding="utf-8"?>
<ds:datastoreItem xmlns:ds="http://schemas.openxmlformats.org/officeDocument/2006/customXml" ds:itemID="{95F7B12E-93A6-4A1C-B7A4-A8BAFE064060}"/>
</file>

<file path=customXml/itemProps52.xml><?xml version="1.0" encoding="utf-8"?>
<ds:datastoreItem xmlns:ds="http://schemas.openxmlformats.org/officeDocument/2006/customXml" ds:itemID="{7B59681E-2EAB-44BD-A34B-66BD49B7CED7}"/>
</file>

<file path=customXml/itemProps53.xml><?xml version="1.0" encoding="utf-8"?>
<ds:datastoreItem xmlns:ds="http://schemas.openxmlformats.org/officeDocument/2006/customXml" ds:itemID="{87BEAB3C-CB8B-4A97-9434-86E05387B581}"/>
</file>

<file path=customXml/itemProps54.xml><?xml version="1.0" encoding="utf-8"?>
<ds:datastoreItem xmlns:ds="http://schemas.openxmlformats.org/officeDocument/2006/customXml" ds:itemID="{0D6DC11D-2378-46BD-84D7-B6B5524E9D49}"/>
</file>

<file path=customXml/itemProps55.xml><?xml version="1.0" encoding="utf-8"?>
<ds:datastoreItem xmlns:ds="http://schemas.openxmlformats.org/officeDocument/2006/customXml" ds:itemID="{B7730791-3B20-4A07-BFD8-85FBE36DC539}"/>
</file>

<file path=customXml/itemProps56.xml><?xml version="1.0" encoding="utf-8"?>
<ds:datastoreItem xmlns:ds="http://schemas.openxmlformats.org/officeDocument/2006/customXml" ds:itemID="{412DCB56-D38A-4058-BDBA-E5D936D37F20}"/>
</file>

<file path=customXml/itemProps57.xml><?xml version="1.0" encoding="utf-8"?>
<ds:datastoreItem xmlns:ds="http://schemas.openxmlformats.org/officeDocument/2006/customXml" ds:itemID="{EED3E8C2-C17F-48DC-AC42-5E6D6EF633B6}"/>
</file>

<file path=customXml/itemProps58.xml><?xml version="1.0" encoding="utf-8"?>
<ds:datastoreItem xmlns:ds="http://schemas.openxmlformats.org/officeDocument/2006/customXml" ds:itemID="{B9028FC2-44ED-430F-BF91-578A2B67ECB4}"/>
</file>

<file path=customXml/itemProps59.xml><?xml version="1.0" encoding="utf-8"?>
<ds:datastoreItem xmlns:ds="http://schemas.openxmlformats.org/officeDocument/2006/customXml" ds:itemID="{450ED425-B330-424B-8329-95717FF4C999}"/>
</file>

<file path=customXml/itemProps6.xml><?xml version="1.0" encoding="utf-8"?>
<ds:datastoreItem xmlns:ds="http://schemas.openxmlformats.org/officeDocument/2006/customXml" ds:itemID="{B02FA175-4F7D-46D0-919B-DE8B7143BEDC}"/>
</file>

<file path=customXml/itemProps60.xml><?xml version="1.0" encoding="utf-8"?>
<ds:datastoreItem xmlns:ds="http://schemas.openxmlformats.org/officeDocument/2006/customXml" ds:itemID="{1AAB5D95-38E8-4C9B-864F-7C344B4D2A6E}"/>
</file>

<file path=customXml/itemProps61.xml><?xml version="1.0" encoding="utf-8"?>
<ds:datastoreItem xmlns:ds="http://schemas.openxmlformats.org/officeDocument/2006/customXml" ds:itemID="{A09A1245-5025-470D-A727-09F7317016C3}"/>
</file>

<file path=customXml/itemProps62.xml><?xml version="1.0" encoding="utf-8"?>
<ds:datastoreItem xmlns:ds="http://schemas.openxmlformats.org/officeDocument/2006/customXml" ds:itemID="{C2AA86E2-39C2-44D7-AB2F-D4B07913ED65}"/>
</file>

<file path=customXml/itemProps63.xml><?xml version="1.0" encoding="utf-8"?>
<ds:datastoreItem xmlns:ds="http://schemas.openxmlformats.org/officeDocument/2006/customXml" ds:itemID="{E7185A6B-1A5E-4522-9AB6-EB861A8349FD}"/>
</file>

<file path=customXml/itemProps64.xml><?xml version="1.0" encoding="utf-8"?>
<ds:datastoreItem xmlns:ds="http://schemas.openxmlformats.org/officeDocument/2006/customXml" ds:itemID="{1E5F5806-0B93-4AD4-95BF-59F65E95A5D7}"/>
</file>

<file path=customXml/itemProps65.xml><?xml version="1.0" encoding="utf-8"?>
<ds:datastoreItem xmlns:ds="http://schemas.openxmlformats.org/officeDocument/2006/customXml" ds:itemID="{0F2F844B-277C-4E0E-903A-CE2B7EC80062}"/>
</file>

<file path=customXml/itemProps66.xml><?xml version="1.0" encoding="utf-8"?>
<ds:datastoreItem xmlns:ds="http://schemas.openxmlformats.org/officeDocument/2006/customXml" ds:itemID="{848F43AF-49E0-4D2B-8339-538E56B82E93}"/>
</file>

<file path=customXml/itemProps67.xml><?xml version="1.0" encoding="utf-8"?>
<ds:datastoreItem xmlns:ds="http://schemas.openxmlformats.org/officeDocument/2006/customXml" ds:itemID="{674F26BB-8892-4A32-9E8E-F4C42037BD80}"/>
</file>

<file path=customXml/itemProps68.xml><?xml version="1.0" encoding="utf-8"?>
<ds:datastoreItem xmlns:ds="http://schemas.openxmlformats.org/officeDocument/2006/customXml" ds:itemID="{9DB41C8B-90EB-417D-BFD1-DB08444405B9}"/>
</file>

<file path=customXml/itemProps69.xml><?xml version="1.0" encoding="utf-8"?>
<ds:datastoreItem xmlns:ds="http://schemas.openxmlformats.org/officeDocument/2006/customXml" ds:itemID="{18BBBAE7-80FB-4728-A676-52629458CB90}"/>
</file>

<file path=customXml/itemProps7.xml><?xml version="1.0" encoding="utf-8"?>
<ds:datastoreItem xmlns:ds="http://schemas.openxmlformats.org/officeDocument/2006/customXml" ds:itemID="{8E57BC05-E104-427D-9B13-0B8B8B822663}"/>
</file>

<file path=customXml/itemProps70.xml><?xml version="1.0" encoding="utf-8"?>
<ds:datastoreItem xmlns:ds="http://schemas.openxmlformats.org/officeDocument/2006/customXml" ds:itemID="{3C3531A8-1106-48FC-ADE4-C1BAFA6AE254}"/>
</file>

<file path=customXml/itemProps71.xml><?xml version="1.0" encoding="utf-8"?>
<ds:datastoreItem xmlns:ds="http://schemas.openxmlformats.org/officeDocument/2006/customXml" ds:itemID="{70945C43-B38F-4ABD-B333-97F5F5FF9701}"/>
</file>

<file path=customXml/itemProps72.xml><?xml version="1.0" encoding="utf-8"?>
<ds:datastoreItem xmlns:ds="http://schemas.openxmlformats.org/officeDocument/2006/customXml" ds:itemID="{4FC5B007-2117-49BA-BCC7-3CD78D5222D9}"/>
</file>

<file path=customXml/itemProps73.xml><?xml version="1.0" encoding="utf-8"?>
<ds:datastoreItem xmlns:ds="http://schemas.openxmlformats.org/officeDocument/2006/customXml" ds:itemID="{023A3920-9B21-4B05-8171-ACB33278BBA1}"/>
</file>

<file path=customXml/itemProps74.xml><?xml version="1.0" encoding="utf-8"?>
<ds:datastoreItem xmlns:ds="http://schemas.openxmlformats.org/officeDocument/2006/customXml" ds:itemID="{9F77ECF4-961F-403F-870F-1AA7E344AF85}"/>
</file>

<file path=customXml/itemProps75.xml><?xml version="1.0" encoding="utf-8"?>
<ds:datastoreItem xmlns:ds="http://schemas.openxmlformats.org/officeDocument/2006/customXml" ds:itemID="{01822777-500E-4888-9932-F4B41A0C2D6E}"/>
</file>

<file path=customXml/itemProps76.xml><?xml version="1.0" encoding="utf-8"?>
<ds:datastoreItem xmlns:ds="http://schemas.openxmlformats.org/officeDocument/2006/customXml" ds:itemID="{947AA4F8-3BCC-4852-B1E4-82B94DFDE955}"/>
</file>

<file path=customXml/itemProps77.xml><?xml version="1.0" encoding="utf-8"?>
<ds:datastoreItem xmlns:ds="http://schemas.openxmlformats.org/officeDocument/2006/customXml" ds:itemID="{5C6CB96C-9129-40F3-BA31-3A78DE1D4B61}"/>
</file>

<file path=customXml/itemProps78.xml><?xml version="1.0" encoding="utf-8"?>
<ds:datastoreItem xmlns:ds="http://schemas.openxmlformats.org/officeDocument/2006/customXml" ds:itemID="{152AC5C5-F25B-4462-B652-DECA18026DC6}"/>
</file>

<file path=customXml/itemProps79.xml><?xml version="1.0" encoding="utf-8"?>
<ds:datastoreItem xmlns:ds="http://schemas.openxmlformats.org/officeDocument/2006/customXml" ds:itemID="{1415ACEA-E3C9-4D65-A935-2D8B07748322}"/>
</file>

<file path=customXml/itemProps8.xml><?xml version="1.0" encoding="utf-8"?>
<ds:datastoreItem xmlns:ds="http://schemas.openxmlformats.org/officeDocument/2006/customXml" ds:itemID="{0584E229-1AAE-4928-924C-5EC4B2F3E75F}"/>
</file>

<file path=customXml/itemProps80.xml><?xml version="1.0" encoding="utf-8"?>
<ds:datastoreItem xmlns:ds="http://schemas.openxmlformats.org/officeDocument/2006/customXml" ds:itemID="{C8C2600A-4F91-4FE9-A304-B65D5625192E}"/>
</file>

<file path=customXml/itemProps81.xml><?xml version="1.0" encoding="utf-8"?>
<ds:datastoreItem xmlns:ds="http://schemas.openxmlformats.org/officeDocument/2006/customXml" ds:itemID="{A442C4AB-165A-4C0C-B681-10CB2A74451D}"/>
</file>

<file path=customXml/itemProps82.xml><?xml version="1.0" encoding="utf-8"?>
<ds:datastoreItem xmlns:ds="http://schemas.openxmlformats.org/officeDocument/2006/customXml" ds:itemID="{8851FA0C-B2A1-41EE-89B0-58E7EBCF03BF}"/>
</file>

<file path=customXml/itemProps83.xml><?xml version="1.0" encoding="utf-8"?>
<ds:datastoreItem xmlns:ds="http://schemas.openxmlformats.org/officeDocument/2006/customXml" ds:itemID="{700C8DC4-9663-4CF2-9922-7BFEA99E7018}"/>
</file>

<file path=customXml/itemProps84.xml><?xml version="1.0" encoding="utf-8"?>
<ds:datastoreItem xmlns:ds="http://schemas.openxmlformats.org/officeDocument/2006/customXml" ds:itemID="{23B98F45-59A5-4FAA-8F6D-A4900D72E594}"/>
</file>

<file path=customXml/itemProps85.xml><?xml version="1.0" encoding="utf-8"?>
<ds:datastoreItem xmlns:ds="http://schemas.openxmlformats.org/officeDocument/2006/customXml" ds:itemID="{EBB10AA1-705F-491F-B7DB-41052A2FA6E2}"/>
</file>

<file path=customXml/itemProps86.xml><?xml version="1.0" encoding="utf-8"?>
<ds:datastoreItem xmlns:ds="http://schemas.openxmlformats.org/officeDocument/2006/customXml" ds:itemID="{AB709DCA-1EB9-4347-AF90-B080ABE3C992}"/>
</file>

<file path=customXml/itemProps87.xml><?xml version="1.0" encoding="utf-8"?>
<ds:datastoreItem xmlns:ds="http://schemas.openxmlformats.org/officeDocument/2006/customXml" ds:itemID="{CC542BB2-925F-4C17-9B9F-77435CBF6042}"/>
</file>

<file path=customXml/itemProps88.xml><?xml version="1.0" encoding="utf-8"?>
<ds:datastoreItem xmlns:ds="http://schemas.openxmlformats.org/officeDocument/2006/customXml" ds:itemID="{28496E35-0ABE-40EA-87DA-253D7D4077E0}"/>
</file>

<file path=customXml/itemProps89.xml><?xml version="1.0" encoding="utf-8"?>
<ds:datastoreItem xmlns:ds="http://schemas.openxmlformats.org/officeDocument/2006/customXml" ds:itemID="{C6400F44-611B-4408-8C3E-DD4F807097A8}"/>
</file>

<file path=customXml/itemProps9.xml><?xml version="1.0" encoding="utf-8"?>
<ds:datastoreItem xmlns:ds="http://schemas.openxmlformats.org/officeDocument/2006/customXml" ds:itemID="{FEE6B926-2C2A-412E-AB5E-194925D4969F}"/>
</file>

<file path=customXml/itemProps90.xml><?xml version="1.0" encoding="utf-8"?>
<ds:datastoreItem xmlns:ds="http://schemas.openxmlformats.org/officeDocument/2006/customXml" ds:itemID="{DC6B617C-D449-474A-AA30-81ADF8061634}"/>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32C61670-69C7-44AE-BA38-4C5750355BBC}"/>
</file>

<file path=customXml/itemProps93.xml><?xml version="1.0" encoding="utf-8"?>
<ds:datastoreItem xmlns:ds="http://schemas.openxmlformats.org/officeDocument/2006/customXml" ds:itemID="{173B05CC-CCA2-4681-BC0A-04F7E13BAA0E}"/>
</file>

<file path=customXml/itemProps94.xml><?xml version="1.0" encoding="utf-8"?>
<ds:datastoreItem xmlns:ds="http://schemas.openxmlformats.org/officeDocument/2006/customXml" ds:itemID="{108803E0-F209-4E05-9EF0-4FB705FC3068}"/>
</file>

<file path=customXml/itemProps95.xml><?xml version="1.0" encoding="utf-8"?>
<ds:datastoreItem xmlns:ds="http://schemas.openxmlformats.org/officeDocument/2006/customXml" ds:itemID="{120ADEC8-3C8A-4E31-A807-8C5E4309CB9B}"/>
</file>

<file path=customXml/itemProps96.xml><?xml version="1.0" encoding="utf-8"?>
<ds:datastoreItem xmlns:ds="http://schemas.openxmlformats.org/officeDocument/2006/customXml" ds:itemID="{796B3496-9E38-4407-968A-D0B1D7DF36D2}"/>
</file>

<file path=customXml/itemProps97.xml><?xml version="1.0" encoding="utf-8"?>
<ds:datastoreItem xmlns:ds="http://schemas.openxmlformats.org/officeDocument/2006/customXml" ds:itemID="{5A9BF1FB-C5DB-4F09-A311-6930928A7488}"/>
</file>

<file path=customXml/itemProps98.xml><?xml version="1.0" encoding="utf-8"?>
<ds:datastoreItem xmlns:ds="http://schemas.openxmlformats.org/officeDocument/2006/customXml" ds:itemID="{8136D0EC-787D-48AE-8E99-4D0C36D57FF0}"/>
</file>

<file path=customXml/itemProps99.xml><?xml version="1.0" encoding="utf-8"?>
<ds:datastoreItem xmlns:ds="http://schemas.openxmlformats.org/officeDocument/2006/customXml" ds:itemID="{E2BAE97F-8A65-4006-B2AF-F6F8EC1B30AE}"/>
</file>

<file path=docProps/app.xml><?xml version="1.0" encoding="utf-8"?>
<Properties xmlns="http://schemas.openxmlformats.org/officeDocument/2006/extended-properties" xmlns:vt="http://schemas.openxmlformats.org/officeDocument/2006/docPropsVTypes">
  <Template>Normal</Template>
  <TotalTime>241</TotalTime>
  <Pages>78</Pages>
  <Words>21515</Words>
  <Characters>122640</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143868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dc:title>
  <dc:creator>Svetlana</dc:creator>
  <cp:lastModifiedBy>Igor Milanovic</cp:lastModifiedBy>
  <cp:revision>59</cp:revision>
  <cp:lastPrinted>2019-12-17T09:32:00Z</cp:lastPrinted>
  <dcterms:created xsi:type="dcterms:W3CDTF">2018-10-11T08:03:00Z</dcterms:created>
  <dcterms:modified xsi:type="dcterms:W3CDTF">2020-04-27T08:05:00Z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